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3B4" w:rsidRPr="00504F43" w:rsidRDefault="00504F43" w:rsidP="003623B4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504F43">
        <w:rPr>
          <w:rFonts w:ascii="Arial" w:hAnsi="Arial" w:cs="Arial"/>
          <w:b/>
          <w:sz w:val="28"/>
          <w:szCs w:val="28"/>
        </w:rPr>
        <w:t>Object Oriented Programing using C++</w:t>
      </w:r>
    </w:p>
    <w:p w:rsidR="003623B4" w:rsidRDefault="003623B4" w:rsidP="003623B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Date:</w:t>
      </w:r>
      <w:r w:rsidR="00E43EA8">
        <w:rPr>
          <w:rFonts w:ascii="Arial" w:hAnsi="Arial" w:cs="Arial"/>
        </w:rPr>
        <w:t xml:space="preserve"> 17 December 2015</w:t>
      </w:r>
    </w:p>
    <w:p w:rsidR="003623B4" w:rsidRDefault="00D00414" w:rsidP="003623B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Question generated by: </w:t>
      </w:r>
      <w:r w:rsidR="00E43EA8">
        <w:rPr>
          <w:rFonts w:ascii="Arial" w:hAnsi="Arial" w:cs="Arial"/>
        </w:rPr>
        <w:t>Aashutosh Kumar</w:t>
      </w:r>
    </w:p>
    <w:p w:rsidR="003623B4" w:rsidRDefault="003623B4" w:rsidP="003623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Topic / Module: </w:t>
      </w:r>
      <w:r w:rsidR="00E43EA8">
        <w:rPr>
          <w:rFonts w:ascii="Arial" w:hAnsi="Arial" w:cs="Arial"/>
        </w:rPr>
        <w:t>Object Oriented Programing using C++</w:t>
      </w:r>
    </w:p>
    <w:p w:rsidR="00493A73" w:rsidRDefault="00493A73" w:rsidP="003623B4">
      <w:pPr>
        <w:spacing w:line="360" w:lineRule="auto"/>
        <w:rPr>
          <w:rFonts w:ascii="Arial" w:hAnsi="Arial" w:cs="Arial"/>
        </w:rPr>
      </w:pPr>
    </w:p>
    <w:p w:rsidR="003623B4" w:rsidRDefault="003623B4" w:rsidP="003623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Q. No. </w:t>
      </w:r>
      <w:r w:rsidR="00E80110">
        <w:rPr>
          <w:rFonts w:ascii="Arial" w:hAnsi="Arial" w:cs="Arial"/>
        </w:rPr>
        <w:t>1</w:t>
      </w:r>
    </w:p>
    <w:p w:rsidR="003623B4" w:rsidRDefault="003623B4" w:rsidP="003623B4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493A73" w:rsidRPr="00493A73" w:rsidRDefault="00493A73" w:rsidP="00493A73">
      <w:pPr>
        <w:keepNext/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Which of the following is TRUE regarding C++?</w:t>
      </w:r>
    </w:p>
    <w:p w:rsidR="00493A73" w:rsidRPr="00493A73" w:rsidRDefault="00493A73" w:rsidP="00493A73">
      <w:pPr>
        <w:keepNext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Answer Choices</w:t>
      </w:r>
    </w:p>
    <w:p w:rsidR="00493A73" w:rsidRPr="00493A73" w:rsidRDefault="00493A73" w:rsidP="00493A73">
      <w:pPr>
        <w:keepNext/>
        <w:numPr>
          <w:ilvl w:val="0"/>
          <w:numId w:val="1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Compiler provides a default constructor only if no constructor has been defined in the class.</w:t>
      </w:r>
    </w:p>
    <w:p w:rsidR="00493A73" w:rsidRPr="00493A73" w:rsidRDefault="00493A73" w:rsidP="00493A73">
      <w:pPr>
        <w:keepNext/>
        <w:numPr>
          <w:ilvl w:val="0"/>
          <w:numId w:val="1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The compiler generated default constructor for a class provides initial values for data members of built-in types.</w:t>
      </w:r>
    </w:p>
    <w:p w:rsidR="00493A73" w:rsidRPr="00493A73" w:rsidRDefault="00493A73" w:rsidP="00493A73">
      <w:pPr>
        <w:keepNext/>
        <w:numPr>
          <w:ilvl w:val="0"/>
          <w:numId w:val="1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Compiler provides a default constructor if a default constructor is not defined in the class.</w:t>
      </w:r>
    </w:p>
    <w:p w:rsidR="00493A73" w:rsidRPr="00493A73" w:rsidRDefault="00493A73" w:rsidP="00493A73">
      <w:pPr>
        <w:keepNext/>
        <w:numPr>
          <w:ilvl w:val="0"/>
          <w:numId w:val="1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Default constructor is compulsory for a class.</w:t>
      </w:r>
    </w:p>
    <w:p w:rsidR="00493A73" w:rsidRDefault="00493A73" w:rsidP="003623B4">
      <w:pPr>
        <w:spacing w:line="360" w:lineRule="auto"/>
        <w:rPr>
          <w:rFonts w:ascii="Arial" w:hAnsi="Arial" w:cs="Arial"/>
        </w:rPr>
      </w:pPr>
    </w:p>
    <w:p w:rsidR="003623B4" w:rsidRDefault="003623B4" w:rsidP="003623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Difficulty Level: </w:t>
      </w:r>
      <w:r w:rsidR="00504F43">
        <w:rPr>
          <w:rFonts w:ascii="Arial" w:hAnsi="Arial" w:cs="Arial"/>
        </w:rPr>
        <w:t>*</w:t>
      </w:r>
      <w:r w:rsidR="00493A73">
        <w:rPr>
          <w:rFonts w:ascii="Arial" w:hAnsi="Arial" w:cs="Arial"/>
        </w:rPr>
        <w:t>*</w:t>
      </w:r>
    </w:p>
    <w:p w:rsidR="00504F43" w:rsidRDefault="00504F43" w:rsidP="003623B4">
      <w:pPr>
        <w:spacing w:line="360" w:lineRule="auto"/>
        <w:jc w:val="both"/>
        <w:rPr>
          <w:rFonts w:ascii="Arial" w:hAnsi="Arial" w:cs="Arial"/>
        </w:rPr>
      </w:pP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2</w:t>
      </w:r>
    </w:p>
    <w:p w:rsidR="00504F43" w:rsidRDefault="00504F43" w:rsidP="00504F43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504F43" w:rsidRDefault="00833971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What will </w:t>
      </w:r>
      <w:r w:rsidR="00FD2F82">
        <w:rPr>
          <w:rFonts w:ascii="Arial" w:hAnsi="Arial" w:cs="Arial"/>
        </w:rPr>
        <w:t>following program fragment</w:t>
      </w:r>
      <w:r>
        <w:rPr>
          <w:rFonts w:ascii="Arial" w:hAnsi="Arial" w:cs="Arial"/>
        </w:rPr>
        <w:t xml:space="preserve"> do?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 I =1;</w:t>
      </w:r>
    </w:p>
    <w:p w:rsidR="00504F43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void main()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{ 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inti=2;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{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inti=3;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cout&lt;&lt;i&lt;&lt;</w:t>
      </w:r>
      <w:r w:rsidRPr="00FD2F82">
        <w:rPr>
          <w:rFonts w:ascii="Arial" w:hAnsi="Arial" w:cs="Arial"/>
          <w:b/>
        </w:rPr>
        <w:t>::</w:t>
      </w:r>
      <w:r>
        <w:rPr>
          <w:rFonts w:ascii="Arial" w:hAnsi="Arial" w:cs="Arial"/>
        </w:rPr>
        <w:t>i ;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}</w:t>
      </w:r>
    </w:p>
    <w:p w:rsidR="00FD2F82" w:rsidRDefault="00FD2F82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}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Answer Choices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4A1BE7">
        <w:rPr>
          <w:rFonts w:ascii="Arial" w:hAnsi="Arial" w:cs="Arial"/>
        </w:rPr>
        <w:t>print 31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4A1BE7">
        <w:rPr>
          <w:rFonts w:ascii="Arial" w:hAnsi="Arial" w:cs="Arial"/>
        </w:rPr>
        <w:t>print 32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4A1BE7">
        <w:rPr>
          <w:rFonts w:ascii="Arial" w:hAnsi="Arial" w:cs="Arial"/>
        </w:rPr>
        <w:t>give compile time error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4A1BE7">
        <w:rPr>
          <w:rFonts w:ascii="Arial" w:hAnsi="Arial" w:cs="Arial"/>
        </w:rPr>
        <w:t>give run time error</w:t>
      </w:r>
    </w:p>
    <w:p w:rsidR="00504F43" w:rsidRDefault="00504F43" w:rsidP="00504F43">
      <w:pPr>
        <w:spacing w:line="360" w:lineRule="auto"/>
        <w:rPr>
          <w:rFonts w:ascii="Arial" w:hAnsi="Arial" w:cs="Arial"/>
        </w:rPr>
      </w:pPr>
    </w:p>
    <w:p w:rsidR="00504F43" w:rsidRDefault="00504F43" w:rsidP="00504F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  <w:r w:rsidR="00D57B64">
        <w:rPr>
          <w:rFonts w:ascii="Arial" w:hAnsi="Arial" w:cs="Arial"/>
        </w:rPr>
        <w:t>*</w:t>
      </w:r>
    </w:p>
    <w:p w:rsidR="00504F43" w:rsidRDefault="00504F43" w:rsidP="003623B4">
      <w:pPr>
        <w:spacing w:line="360" w:lineRule="auto"/>
        <w:jc w:val="both"/>
        <w:rPr>
          <w:rFonts w:ascii="Arial" w:hAnsi="Arial" w:cs="Arial"/>
        </w:rPr>
      </w:pP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3</w:t>
      </w:r>
    </w:p>
    <w:p w:rsidR="004679AE" w:rsidRDefault="004679AE" w:rsidP="004679A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following </w:t>
      </w:r>
      <w:r w:rsidR="008A753E">
        <w:rPr>
          <w:rFonts w:ascii="Arial" w:hAnsi="Arial" w:cs="Arial"/>
        </w:rPr>
        <w:t>C++ code results in</w:t>
      </w:r>
    </w:p>
    <w:p w:rsidR="004679AE" w:rsidRDefault="008A753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#include “iostream.h”</w:t>
      </w:r>
    </w:p>
    <w:p w:rsidR="008A753E" w:rsidRDefault="008A753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void main()</w:t>
      </w:r>
    </w:p>
    <w:p w:rsidR="008A753E" w:rsidRDefault="008A753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{</w:t>
      </w:r>
    </w:p>
    <w:p w:rsidR="008A753E" w:rsidRDefault="008A753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cout&lt;&lt; (inti=5) &lt;&lt; (int j=6) ;</w:t>
      </w:r>
    </w:p>
    <w:p w:rsidR="008A753E" w:rsidRDefault="008A753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}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8A753E">
        <w:rPr>
          <w:rFonts w:ascii="Arial" w:hAnsi="Arial" w:cs="Arial"/>
        </w:rPr>
        <w:t>compilation error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8A753E">
        <w:rPr>
          <w:rFonts w:ascii="Arial" w:hAnsi="Arial" w:cs="Arial"/>
        </w:rPr>
        <w:t>run time error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8A753E">
        <w:rPr>
          <w:rFonts w:ascii="Arial" w:hAnsi="Arial" w:cs="Arial"/>
        </w:rPr>
        <w:t>print 56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8A753E">
        <w:rPr>
          <w:rFonts w:ascii="Arial" w:hAnsi="Arial" w:cs="Arial"/>
        </w:rPr>
        <w:t>print 65</w:t>
      </w:r>
    </w:p>
    <w:p w:rsidR="004679AE" w:rsidRDefault="004679AE" w:rsidP="004679AE">
      <w:pPr>
        <w:spacing w:line="360" w:lineRule="auto"/>
        <w:rPr>
          <w:rFonts w:ascii="Arial" w:hAnsi="Arial" w:cs="Arial"/>
        </w:rPr>
      </w:pPr>
    </w:p>
    <w:p w:rsidR="004679AE" w:rsidRDefault="004679AE" w:rsidP="004679A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504F43" w:rsidRDefault="00504F43" w:rsidP="003623B4">
      <w:pPr>
        <w:spacing w:line="360" w:lineRule="auto"/>
        <w:jc w:val="both"/>
        <w:rPr>
          <w:rFonts w:ascii="Arial" w:hAnsi="Arial" w:cs="Arial"/>
        </w:rPr>
      </w:pP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4</w:t>
      </w:r>
    </w:p>
    <w:p w:rsidR="00D57B64" w:rsidRDefault="00D57B64" w:rsidP="00D57B64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D57B64" w:rsidRDefault="00726F19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If many function</w:t>
      </w:r>
      <w:r w:rsidR="0012123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have the same name, which of the following information will be used by the compiler to invoke the correct function to be used.  </w:t>
      </w:r>
    </w:p>
    <w:p w:rsidR="00726F19" w:rsidRDefault="00726F19" w:rsidP="00D57B64">
      <w:pPr>
        <w:spacing w:line="360" w:lineRule="auto"/>
        <w:rPr>
          <w:rFonts w:ascii="Arial" w:hAnsi="Arial" w:cs="Arial"/>
        </w:rPr>
      </w:pP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726F19">
        <w:rPr>
          <w:rFonts w:ascii="Arial" w:hAnsi="Arial" w:cs="Arial"/>
        </w:rPr>
        <w:t>The return value of the function</w:t>
      </w: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B: </w:t>
      </w:r>
      <w:r w:rsidR="00726F19">
        <w:rPr>
          <w:rFonts w:ascii="Arial" w:hAnsi="Arial" w:cs="Arial"/>
        </w:rPr>
        <w:t>Function signature</w:t>
      </w: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726F19">
        <w:rPr>
          <w:rFonts w:ascii="Arial" w:hAnsi="Arial" w:cs="Arial"/>
        </w:rPr>
        <w:t>Both return value and function signature</w:t>
      </w: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726F19">
        <w:rPr>
          <w:rFonts w:ascii="Arial" w:hAnsi="Arial" w:cs="Arial"/>
        </w:rPr>
        <w:t>None of above</w:t>
      </w:r>
    </w:p>
    <w:p w:rsidR="00FD279F" w:rsidRDefault="00FD279F" w:rsidP="00D57B64">
      <w:pPr>
        <w:spacing w:line="360" w:lineRule="auto"/>
        <w:rPr>
          <w:rFonts w:ascii="Arial" w:hAnsi="Arial" w:cs="Arial"/>
        </w:rPr>
      </w:pPr>
    </w:p>
    <w:p w:rsidR="00D57B64" w:rsidRDefault="00D57B64" w:rsidP="00D57B6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726F19" w:rsidRDefault="00726F19" w:rsidP="00D57B64">
      <w:pPr>
        <w:spacing w:line="360" w:lineRule="auto"/>
        <w:rPr>
          <w:rFonts w:ascii="Arial" w:hAnsi="Arial" w:cs="Arial"/>
        </w:rPr>
      </w:pP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5</w:t>
      </w:r>
    </w:p>
    <w:p w:rsidR="00726F19" w:rsidRDefault="00726F19" w:rsidP="00726F19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26F19" w:rsidRDefault="00833971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What is t</w:t>
      </w:r>
      <w:r w:rsidR="00726F19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output of the following statements?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 a=5;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cout&lt;</w:t>
      </w:r>
      <w:r w:rsidR="00AA3FAF">
        <w:rPr>
          <w:rFonts w:ascii="Arial" w:hAnsi="Arial" w:cs="Arial"/>
        </w:rPr>
        <w:t>&lt;”</w:t>
      </w:r>
      <w:r>
        <w:rPr>
          <w:rFonts w:ascii="Arial" w:hAnsi="Arial" w:cs="Arial"/>
        </w:rPr>
        <w:t>first” &lt;&lt;(a&lt;&lt;2)&lt;</w:t>
      </w:r>
      <w:r w:rsidR="00AA3FAF">
        <w:rPr>
          <w:rFonts w:ascii="Arial" w:hAnsi="Arial" w:cs="Arial"/>
        </w:rPr>
        <w:t>&lt;”second”;</w:t>
      </w:r>
    </w:p>
    <w:p w:rsidR="00833971" w:rsidRDefault="00833971" w:rsidP="00726F19">
      <w:pPr>
        <w:spacing w:line="360" w:lineRule="auto"/>
        <w:rPr>
          <w:rFonts w:ascii="Arial" w:hAnsi="Arial" w:cs="Arial"/>
        </w:rPr>
      </w:pP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AA3FAF">
        <w:rPr>
          <w:rFonts w:ascii="Arial" w:hAnsi="Arial" w:cs="Arial"/>
        </w:rPr>
        <w:t>first52second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AA3FAF">
        <w:rPr>
          <w:rFonts w:ascii="Arial" w:hAnsi="Arial" w:cs="Arial"/>
        </w:rPr>
        <w:t>first20second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AA3FAF">
        <w:rPr>
          <w:rFonts w:ascii="Arial" w:hAnsi="Arial" w:cs="Arial"/>
        </w:rPr>
        <w:t>second25first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AA3FAF">
        <w:rPr>
          <w:rFonts w:ascii="Arial" w:hAnsi="Arial" w:cs="Arial"/>
        </w:rPr>
        <w:t>error message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</w:p>
    <w:p w:rsidR="00726F19" w:rsidRDefault="00726F19" w:rsidP="00726F1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726F19" w:rsidRDefault="00726F19" w:rsidP="00726F19">
      <w:pPr>
        <w:spacing w:line="360" w:lineRule="auto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6</w:t>
      </w:r>
    </w:p>
    <w:p w:rsidR="00AA3FAF" w:rsidRDefault="00AA3FAF" w:rsidP="00AA3FAF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Reusability is a desirable feature of a language as it 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lowers the maintenance cost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reduce the compilation time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C: reduce the execution time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None of above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Q. No. 7</w:t>
      </w:r>
    </w:p>
    <w:p w:rsidR="00AA3FAF" w:rsidRDefault="00AA3FAF" w:rsidP="00AA3FAF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FD279F" w:rsidRDefault="00FD279F" w:rsidP="00AA3FAF">
      <w:pPr>
        <w:spacing w:line="360" w:lineRule="auto"/>
        <w:rPr>
          <w:rFonts w:ascii="Arial" w:hAnsi="Arial" w:cs="Arial"/>
          <w:b/>
        </w:rPr>
      </w:pPr>
    </w:p>
    <w:p w:rsidR="00716E3C" w:rsidRDefault="00716E3C" w:rsidP="00726313">
      <w:pPr>
        <w:keepNext/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Which of the following statements, relating to built-in operator overloading, is INCORRECT?</w:t>
      </w:r>
    </w:p>
    <w:p w:rsidR="00FD279F" w:rsidRPr="00726313" w:rsidRDefault="00FD279F" w:rsidP="00726313">
      <w:pPr>
        <w:keepNext/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</w:p>
    <w:p w:rsidR="00716E3C" w:rsidRPr="00726313" w:rsidRDefault="00716E3C" w:rsidP="00726313">
      <w:pPr>
        <w:keepNext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Answer Choices</w:t>
      </w:r>
    </w:p>
    <w:p w:rsidR="00716E3C" w:rsidRPr="00726313" w:rsidRDefault="00716E3C" w:rsidP="00726313">
      <w:pPr>
        <w:keepNext/>
        <w:numPr>
          <w:ilvl w:val="0"/>
          <w:numId w:val="2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The precedence rule cannot be changed by overloading the operator.</w:t>
      </w:r>
    </w:p>
    <w:p w:rsidR="00716E3C" w:rsidRPr="00726313" w:rsidRDefault="00716E3C" w:rsidP="00726313">
      <w:pPr>
        <w:keepNext/>
        <w:numPr>
          <w:ilvl w:val="0"/>
          <w:numId w:val="2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 xml:space="preserve">The overloading </w:t>
      </w:r>
      <w:r w:rsidR="00726313" w:rsidRPr="00726313">
        <w:rPr>
          <w:rFonts w:ascii="Arial" w:hAnsi="Arial" w:cs="Arial"/>
          <w:lang w:eastAsia="ar-SA"/>
        </w:rPr>
        <w:t>cannot</w:t>
      </w:r>
      <w:r w:rsidRPr="00726313">
        <w:rPr>
          <w:rFonts w:ascii="Arial" w:hAnsi="Arial" w:cs="Arial"/>
          <w:lang w:eastAsia="ar-SA"/>
        </w:rPr>
        <w:t xml:space="preserve"> change the arity of an operator.</w:t>
      </w:r>
    </w:p>
    <w:p w:rsidR="00716E3C" w:rsidRPr="00726313" w:rsidRDefault="00716E3C" w:rsidP="00726313">
      <w:pPr>
        <w:keepNext/>
        <w:numPr>
          <w:ilvl w:val="0"/>
          <w:numId w:val="20"/>
        </w:numPr>
        <w:tabs>
          <w:tab w:val="left" w:pos="1440"/>
          <w:tab w:val="left" w:pos="180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An operator can be overloaded to do something which is contrary to its meaning.</w:t>
      </w:r>
    </w:p>
    <w:p w:rsidR="00716E3C" w:rsidRPr="00726313" w:rsidRDefault="00716E3C" w:rsidP="00726313">
      <w:pPr>
        <w:keepNext/>
        <w:numPr>
          <w:ilvl w:val="0"/>
          <w:numId w:val="2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By overloading some operators we can define a new set of operators.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AA3FAF" w:rsidRDefault="00AA3FAF" w:rsidP="003623B4">
      <w:pPr>
        <w:spacing w:line="360" w:lineRule="auto"/>
        <w:jc w:val="both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8</w:t>
      </w:r>
    </w:p>
    <w:p w:rsidR="00AA3FAF" w:rsidRDefault="00AA3FAF" w:rsidP="00AA3FAF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What inline functions do?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Increase program speed,</w:t>
      </w:r>
      <w:r w:rsidR="00FD27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Increase length of program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Decrease program speed,</w:t>
      </w:r>
      <w:r w:rsidR="00FD27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Increase length of program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716E3C">
        <w:rPr>
          <w:rFonts w:ascii="Arial" w:hAnsi="Arial" w:cs="Arial"/>
        </w:rPr>
        <w:t>: Decrease</w:t>
      </w:r>
      <w:r>
        <w:rPr>
          <w:rFonts w:ascii="Arial" w:hAnsi="Arial" w:cs="Arial"/>
        </w:rPr>
        <w:t xml:space="preserve"> program speed, Decrease length of program, </w:t>
      </w:r>
    </w:p>
    <w:p w:rsidR="00493A73" w:rsidRDefault="00493A73" w:rsidP="00493A7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716E3C">
        <w:rPr>
          <w:rFonts w:ascii="Arial" w:hAnsi="Arial" w:cs="Arial"/>
        </w:rPr>
        <w:t>: Increase</w:t>
      </w:r>
      <w:r>
        <w:rPr>
          <w:rFonts w:ascii="Arial" w:hAnsi="Arial" w:cs="Arial"/>
        </w:rPr>
        <w:t xml:space="preserve"> program speed, Decrease length of program</w:t>
      </w:r>
    </w:p>
    <w:p w:rsidR="00AA3FAF" w:rsidRDefault="00AA3FAF" w:rsidP="00AA3FAF">
      <w:pPr>
        <w:spacing w:line="360" w:lineRule="auto"/>
        <w:rPr>
          <w:rFonts w:ascii="Arial" w:hAnsi="Arial" w:cs="Arial"/>
        </w:rPr>
      </w:pPr>
    </w:p>
    <w:p w:rsidR="00AA3FAF" w:rsidRDefault="00AA3FAF" w:rsidP="00AA3FA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AA3FAF" w:rsidRDefault="00AA3FAF" w:rsidP="003623B4">
      <w:pPr>
        <w:spacing w:line="360" w:lineRule="auto"/>
        <w:jc w:val="both"/>
        <w:rPr>
          <w:rFonts w:ascii="Arial" w:hAnsi="Arial" w:cs="Arial"/>
        </w:rPr>
      </w:pP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9</w:t>
      </w:r>
    </w:p>
    <w:p w:rsidR="00CE5D91" w:rsidRDefault="00CE5D91" w:rsidP="00CE5D91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Which of following operator can’t be overloaded 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A: &gt;&gt;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++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C: ?: (ternary operator)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/</w:t>
      </w:r>
    </w:p>
    <w:p w:rsidR="00CE5D91" w:rsidRDefault="00CE5D91" w:rsidP="00CE5D91">
      <w:pPr>
        <w:spacing w:line="360" w:lineRule="auto"/>
        <w:rPr>
          <w:rFonts w:ascii="Arial" w:hAnsi="Arial" w:cs="Arial"/>
        </w:rPr>
      </w:pPr>
    </w:p>
    <w:p w:rsidR="00CE5D91" w:rsidRDefault="00CE5D91" w:rsidP="00CE5D9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CE5D91" w:rsidRDefault="00CE5D91" w:rsidP="00CE5D91">
      <w:pPr>
        <w:spacing w:line="360" w:lineRule="auto"/>
        <w:jc w:val="both"/>
        <w:rPr>
          <w:rFonts w:ascii="Arial" w:hAnsi="Arial" w:cs="Arial"/>
        </w:rPr>
      </w:pP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10</w:t>
      </w:r>
    </w:p>
    <w:p w:rsidR="005822D5" w:rsidRDefault="005822D5" w:rsidP="005822D5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5822D5" w:rsidRDefault="00833971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What will t</w:t>
      </w:r>
      <w:r w:rsidR="005822D5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f</w:t>
      </w:r>
      <w:r w:rsidR="005822D5">
        <w:rPr>
          <w:rFonts w:ascii="Arial" w:hAnsi="Arial" w:cs="Arial"/>
        </w:rPr>
        <w:t>ollowing program fragment</w:t>
      </w:r>
      <w:r>
        <w:rPr>
          <w:rFonts w:ascii="Arial" w:hAnsi="Arial" w:cs="Arial"/>
        </w:rPr>
        <w:t xml:space="preserve"> do:</w:t>
      </w:r>
      <w:r w:rsidR="005822D5">
        <w:rPr>
          <w:rFonts w:ascii="Arial" w:hAnsi="Arial" w:cs="Arial"/>
        </w:rPr>
        <w:t xml:space="preserve">- 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void main()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{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int x=10;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int</w:t>
      </w:r>
      <w:r w:rsidR="00FD27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&amp;p=x;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cout&lt;&lt;&amp;p &lt;&lt;&amp;x;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} 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Prints 10 and the address of x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Prints address of x twice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C: Prints 1010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results runtime error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</w:p>
    <w:p w:rsidR="005822D5" w:rsidRDefault="005822D5" w:rsidP="005822D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5822D5" w:rsidRDefault="005822D5" w:rsidP="005822D5">
      <w:pPr>
        <w:spacing w:line="360" w:lineRule="auto"/>
        <w:jc w:val="both"/>
        <w:rPr>
          <w:rFonts w:ascii="Arial" w:hAnsi="Arial" w:cs="Arial"/>
        </w:rPr>
      </w:pP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11</w:t>
      </w:r>
    </w:p>
    <w:p w:rsidR="005822D5" w:rsidRDefault="005822D5" w:rsidP="005822D5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1C0B1E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1C0B1E">
        <w:rPr>
          <w:rFonts w:ascii="Arial" w:hAnsi="Arial" w:cs="Arial"/>
        </w:rPr>
        <w:t xml:space="preserve">declaration </w:t>
      </w:r>
    </w:p>
    <w:p w:rsidR="001C0B1E" w:rsidRDefault="001C0B1E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 x;</w:t>
      </w:r>
    </w:p>
    <w:p w:rsidR="00D97AAD" w:rsidRDefault="001C0B1E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</w:t>
      </w:r>
      <w:r w:rsidR="00FD27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&amp;p=x; </w:t>
      </w:r>
      <w:r w:rsidR="00D97AAD">
        <w:rPr>
          <w:rFonts w:ascii="Arial" w:hAnsi="Arial" w:cs="Arial"/>
        </w:rPr>
        <w:t xml:space="preserve"> </w:t>
      </w:r>
    </w:p>
    <w:p w:rsidR="001C0B1E" w:rsidRDefault="001C0B1E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is same as the declaration </w:t>
      </w:r>
    </w:p>
    <w:p w:rsidR="001C0B1E" w:rsidRDefault="001C0B1E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 x, *p;</w:t>
      </w:r>
    </w:p>
    <w:p w:rsidR="001C0B1E" w:rsidRDefault="001C0B1E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p=&amp;x;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</w:p>
    <w:p w:rsidR="001C0B1E" w:rsidRDefault="001C0B1E" w:rsidP="005822D5">
      <w:pPr>
        <w:spacing w:line="360" w:lineRule="auto"/>
        <w:rPr>
          <w:rFonts w:ascii="Arial" w:hAnsi="Arial" w:cs="Arial"/>
        </w:rPr>
      </w:pP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1C0B1E">
        <w:rPr>
          <w:rFonts w:ascii="Arial" w:hAnsi="Arial" w:cs="Arial"/>
        </w:rPr>
        <w:t>true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1C0B1E">
        <w:rPr>
          <w:rFonts w:ascii="Arial" w:hAnsi="Arial" w:cs="Arial"/>
        </w:rPr>
        <w:t>false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1C0B1E">
        <w:rPr>
          <w:rFonts w:ascii="Arial" w:hAnsi="Arial" w:cs="Arial"/>
        </w:rPr>
        <w:t>sometimes true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1C0B1E">
        <w:rPr>
          <w:rFonts w:ascii="Arial" w:hAnsi="Arial" w:cs="Arial"/>
        </w:rPr>
        <w:t>None of above</w:t>
      </w:r>
    </w:p>
    <w:p w:rsidR="005822D5" w:rsidRDefault="005822D5" w:rsidP="005822D5">
      <w:pPr>
        <w:spacing w:line="360" w:lineRule="auto"/>
        <w:rPr>
          <w:rFonts w:ascii="Arial" w:hAnsi="Arial" w:cs="Arial"/>
        </w:rPr>
      </w:pPr>
    </w:p>
    <w:p w:rsidR="005822D5" w:rsidRDefault="005822D5" w:rsidP="005822D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5822D5" w:rsidRDefault="005822D5" w:rsidP="005822D5">
      <w:pPr>
        <w:spacing w:line="360" w:lineRule="auto"/>
        <w:jc w:val="both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12</w:t>
      </w:r>
    </w:p>
    <w:p w:rsidR="001C0B1E" w:rsidRDefault="001C0B1E" w:rsidP="001C0B1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following program segment </w:t>
      </w:r>
    </w:p>
    <w:p w:rsidR="001C0B1E" w:rsidRDefault="00833971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1C0B1E">
        <w:rPr>
          <w:rFonts w:ascii="Arial" w:hAnsi="Arial" w:cs="Arial"/>
        </w:rPr>
        <w:t>onst</w:t>
      </w:r>
      <w:r>
        <w:rPr>
          <w:rFonts w:ascii="Arial" w:hAnsi="Arial" w:cs="Arial"/>
        </w:rPr>
        <w:t xml:space="preserve"> </w:t>
      </w:r>
      <w:r w:rsidR="001C0B1E">
        <w:rPr>
          <w:rFonts w:ascii="Arial" w:hAnsi="Arial" w:cs="Arial"/>
        </w:rPr>
        <w:t xml:space="preserve">int m=10; 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</w:t>
      </w:r>
      <w:r w:rsidR="008339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&amp;n=m;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n=11;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cout&lt;&lt; m &lt;&lt;n;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results in compile time error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results in run time error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C: prints 1111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None of above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13</w:t>
      </w:r>
    </w:p>
    <w:p w:rsidR="001C0B1E" w:rsidRDefault="001C0B1E" w:rsidP="001C0B1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following program segment 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int m=10; 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int</w:t>
      </w:r>
      <w:r w:rsidR="008339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const&amp;n=m;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n=11;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cout&lt;&lt; m &lt;&lt;n;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results in compile time error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results in run time error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C: prints 1111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None of above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14</w:t>
      </w:r>
    </w:p>
    <w:p w:rsidR="001C0B1E" w:rsidRDefault="001C0B1E" w:rsidP="001C0B1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1C0B1E" w:rsidRDefault="00F22A7A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Consider the following program segment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class A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{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public: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A()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{ cout&lt;&lt;”Aconstructor” ;}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~A()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{ cout&lt;&lt;”Adestructor” ;}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};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class B: public A </w:t>
      </w:r>
    </w:p>
    <w:p w:rsidR="00F22A7A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{ 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public:</w:t>
      </w:r>
    </w:p>
    <w:p w:rsidR="00275799" w:rsidRDefault="00275799" w:rsidP="00275799">
      <w:pPr>
        <w:spacing w:line="360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B()</w:t>
      </w:r>
    </w:p>
    <w:p w:rsidR="00275799" w:rsidRDefault="00275799" w:rsidP="0027579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{ cout&lt;&lt;”Bconstructor” ;}</w:t>
      </w:r>
    </w:p>
    <w:p w:rsidR="00275799" w:rsidRDefault="00275799" w:rsidP="0027579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~B()</w:t>
      </w:r>
    </w:p>
    <w:p w:rsidR="00275799" w:rsidRDefault="00275799" w:rsidP="0027579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{ cout&lt;&lt;”Bdestructor” ;}</w:t>
      </w:r>
    </w:p>
    <w:p w:rsidR="00275799" w:rsidRDefault="00275799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}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BC51E7">
        <w:rPr>
          <w:rFonts w:ascii="Arial" w:hAnsi="Arial" w:cs="Arial"/>
        </w:rPr>
        <w:t>Prints A constructor B constructor B destructor A destructor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BC51E7">
        <w:rPr>
          <w:rFonts w:ascii="Arial" w:hAnsi="Arial" w:cs="Arial"/>
        </w:rPr>
        <w:t>Prints B constructor B destructor A constructor A destructor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BC51E7">
        <w:rPr>
          <w:rFonts w:ascii="Arial" w:hAnsi="Arial" w:cs="Arial"/>
        </w:rPr>
        <w:t xml:space="preserve">Prints B constructor A constructor A destructor B destructor 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BC51E7">
        <w:rPr>
          <w:rFonts w:ascii="Arial" w:hAnsi="Arial" w:cs="Arial"/>
        </w:rPr>
        <w:t xml:space="preserve">Prints A constructor A destructor B </w:t>
      </w:r>
      <w:r w:rsidR="00833971">
        <w:rPr>
          <w:rFonts w:ascii="Arial" w:hAnsi="Arial" w:cs="Arial"/>
        </w:rPr>
        <w:t>constructor B</w:t>
      </w:r>
      <w:r w:rsidR="00BC51E7">
        <w:rPr>
          <w:rFonts w:ascii="Arial" w:hAnsi="Arial" w:cs="Arial"/>
        </w:rPr>
        <w:t xml:space="preserve"> destructor</w:t>
      </w:r>
    </w:p>
    <w:p w:rsidR="001C0B1E" w:rsidRDefault="001C0B1E" w:rsidP="001C0B1E">
      <w:pPr>
        <w:spacing w:line="360" w:lineRule="auto"/>
        <w:rPr>
          <w:rFonts w:ascii="Arial" w:hAnsi="Arial" w:cs="Arial"/>
        </w:rPr>
      </w:pP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15</w:t>
      </w:r>
    </w:p>
    <w:p w:rsidR="00BB43F3" w:rsidRDefault="00BB43F3" w:rsidP="00BB43F3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BB43F3" w:rsidRDefault="00852DAA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class z : public x, public y is an example of  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852DAA">
        <w:rPr>
          <w:rFonts w:ascii="Arial" w:hAnsi="Arial" w:cs="Arial"/>
        </w:rPr>
        <w:t>linear inheritance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852DAA">
        <w:rPr>
          <w:rFonts w:ascii="Arial" w:hAnsi="Arial" w:cs="Arial"/>
        </w:rPr>
        <w:t>multilevel inheritance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</w:t>
      </w:r>
      <w:r w:rsidR="00852DAA">
        <w:rPr>
          <w:rFonts w:ascii="Arial" w:hAnsi="Arial" w:cs="Arial"/>
        </w:rPr>
        <w:t>Multiple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D: </w:t>
      </w:r>
      <w:r w:rsidR="00852DAA">
        <w:rPr>
          <w:rFonts w:ascii="Arial" w:hAnsi="Arial" w:cs="Arial"/>
        </w:rPr>
        <w:t>None of above</w:t>
      </w:r>
    </w:p>
    <w:p w:rsidR="00BB43F3" w:rsidRDefault="00BB43F3" w:rsidP="00BB43F3">
      <w:pPr>
        <w:spacing w:line="360" w:lineRule="auto"/>
        <w:rPr>
          <w:rFonts w:ascii="Arial" w:hAnsi="Arial" w:cs="Arial"/>
        </w:rPr>
      </w:pPr>
    </w:p>
    <w:p w:rsidR="00BB43F3" w:rsidRDefault="00BB43F3" w:rsidP="00BB43F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1C0B1E" w:rsidRDefault="001C0B1E" w:rsidP="001C0B1E">
      <w:pPr>
        <w:spacing w:line="360" w:lineRule="auto"/>
        <w:jc w:val="both"/>
        <w:rPr>
          <w:rFonts w:ascii="Arial" w:hAnsi="Arial" w:cs="Arial"/>
        </w:rPr>
      </w:pP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16</w:t>
      </w:r>
    </w:p>
    <w:p w:rsidR="00852DAA" w:rsidRDefault="00852DAA" w:rsidP="00852DAA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Choose the correct statements:-   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A: A destructor is inherited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B: A constructor can be called explicitly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C: A destructor can be called explicitly 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D: A constructor is not inherited.</w:t>
      </w:r>
    </w:p>
    <w:p w:rsidR="00852DAA" w:rsidRDefault="00852DAA" w:rsidP="00852DAA">
      <w:pPr>
        <w:spacing w:line="360" w:lineRule="auto"/>
        <w:rPr>
          <w:rFonts w:ascii="Arial" w:hAnsi="Arial" w:cs="Arial"/>
        </w:rPr>
      </w:pPr>
    </w:p>
    <w:p w:rsidR="00852DAA" w:rsidRDefault="00852DAA" w:rsidP="00852DA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Difficulty Level: *</w:t>
      </w:r>
    </w:p>
    <w:p w:rsidR="00852DAA" w:rsidRDefault="00852DAA" w:rsidP="001C0B1E">
      <w:pPr>
        <w:spacing w:line="360" w:lineRule="auto"/>
        <w:jc w:val="both"/>
        <w:rPr>
          <w:rFonts w:ascii="Arial" w:hAnsi="Arial" w:cs="Arial"/>
        </w:rPr>
      </w:pPr>
    </w:p>
    <w:p w:rsidR="00323CFD" w:rsidRDefault="00323CFD" w:rsidP="00323CF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17</w:t>
      </w:r>
    </w:p>
    <w:p w:rsidR="00833971" w:rsidRDefault="00323CFD" w:rsidP="00833971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833971" w:rsidRPr="00833971" w:rsidRDefault="00833971" w:rsidP="00833971">
      <w:pPr>
        <w:spacing w:line="360" w:lineRule="auto"/>
        <w:rPr>
          <w:rFonts w:ascii="Arial" w:hAnsi="Arial" w:cs="Arial"/>
          <w:b/>
        </w:rPr>
      </w:pPr>
      <w:r w:rsidRPr="00833971">
        <w:rPr>
          <w:rFonts w:ascii="Arial" w:hAnsi="Arial" w:cs="Arial"/>
          <w:lang w:eastAsia="ar-SA"/>
        </w:rPr>
        <w:t>Which of the following prototypes is the MOST appropriate prototype of a copy constructor for a class named Test?</w:t>
      </w:r>
    </w:p>
    <w:p w:rsidR="00833971" w:rsidRDefault="00833971" w:rsidP="00833971"/>
    <w:p w:rsidR="00323CFD" w:rsidRDefault="00323CFD" w:rsidP="00323CFD">
      <w:pPr>
        <w:spacing w:line="360" w:lineRule="auto"/>
        <w:rPr>
          <w:rFonts w:ascii="Arial" w:hAnsi="Arial" w:cs="Arial"/>
        </w:rPr>
      </w:pPr>
    </w:p>
    <w:p w:rsidR="00323CFD" w:rsidRDefault="00323CFD" w:rsidP="00323CF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833971" w:rsidRPr="00833971" w:rsidRDefault="00833971" w:rsidP="00833971">
      <w:pPr>
        <w:numPr>
          <w:ilvl w:val="0"/>
          <w:numId w:val="3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833971">
        <w:rPr>
          <w:rFonts w:ascii="Arial" w:hAnsi="Arial" w:cs="Arial"/>
          <w:lang w:eastAsia="ar-SA"/>
        </w:rPr>
        <w:t>Test (const Test);</w:t>
      </w:r>
    </w:p>
    <w:p w:rsidR="00833971" w:rsidRPr="00833971" w:rsidRDefault="00833971" w:rsidP="00833971">
      <w:pPr>
        <w:numPr>
          <w:ilvl w:val="0"/>
          <w:numId w:val="3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833971">
        <w:rPr>
          <w:rFonts w:ascii="Arial" w:hAnsi="Arial" w:cs="Arial"/>
          <w:lang w:eastAsia="ar-SA"/>
        </w:rPr>
        <w:t>Test (const  Test&amp;);</w:t>
      </w:r>
    </w:p>
    <w:p w:rsidR="00833971" w:rsidRPr="00833971" w:rsidRDefault="00833971" w:rsidP="00833971">
      <w:pPr>
        <w:numPr>
          <w:ilvl w:val="0"/>
          <w:numId w:val="3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833971">
        <w:rPr>
          <w:rFonts w:ascii="Arial" w:hAnsi="Arial" w:cs="Arial"/>
          <w:lang w:eastAsia="ar-SA"/>
        </w:rPr>
        <w:t>Test(Test);</w:t>
      </w:r>
    </w:p>
    <w:p w:rsidR="00833971" w:rsidRPr="00833971" w:rsidRDefault="00833971" w:rsidP="00833971">
      <w:pPr>
        <w:numPr>
          <w:ilvl w:val="0"/>
          <w:numId w:val="3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833971">
        <w:rPr>
          <w:rFonts w:ascii="Arial" w:hAnsi="Arial" w:cs="Arial"/>
          <w:lang w:eastAsia="ar-SA"/>
        </w:rPr>
        <w:t>Test(Test&amp;);</w:t>
      </w:r>
    </w:p>
    <w:p w:rsidR="00323CFD" w:rsidRDefault="00323CFD" w:rsidP="00833971">
      <w:pPr>
        <w:spacing w:line="360" w:lineRule="auto"/>
        <w:rPr>
          <w:rFonts w:ascii="Arial" w:hAnsi="Arial" w:cs="Arial"/>
        </w:rPr>
      </w:pPr>
    </w:p>
    <w:p w:rsidR="00323CFD" w:rsidRDefault="00323CFD" w:rsidP="00323CF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  <w:r w:rsidR="00E67310">
        <w:rPr>
          <w:rFonts w:ascii="Arial" w:hAnsi="Arial" w:cs="Arial"/>
        </w:rPr>
        <w:t>*</w:t>
      </w:r>
    </w:p>
    <w:p w:rsidR="00BB43F3" w:rsidRDefault="00BB43F3" w:rsidP="001C0B1E">
      <w:pPr>
        <w:spacing w:line="360" w:lineRule="auto"/>
        <w:jc w:val="both"/>
        <w:rPr>
          <w:rFonts w:ascii="Arial" w:hAnsi="Arial" w:cs="Arial"/>
        </w:rPr>
      </w:pPr>
    </w:p>
    <w:p w:rsidR="00313D9E" w:rsidRDefault="00313D9E" w:rsidP="00313D9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18</w:t>
      </w:r>
    </w:p>
    <w:p w:rsidR="00313D9E" w:rsidRDefault="00313D9E" w:rsidP="00313D9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26313" w:rsidRPr="00726313" w:rsidRDefault="00726313" w:rsidP="00726313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Consider the following class declaration and subsequent segment of code:</w:t>
      </w:r>
    </w:p>
    <w:p w:rsidR="00726313" w:rsidRPr="00726313" w:rsidRDefault="00726313" w:rsidP="00726313">
      <w:pPr>
        <w:spacing w:line="360" w:lineRule="auto"/>
        <w:ind w:left="360" w:firstLine="360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class Test {</w:t>
      </w:r>
    </w:p>
    <w:p w:rsidR="00726313" w:rsidRPr="00726313" w:rsidRDefault="00726313" w:rsidP="00726313">
      <w:pPr>
        <w:spacing w:line="360" w:lineRule="auto"/>
        <w:ind w:left="360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  <w:t>public: Test (){};</w:t>
      </w:r>
    </w:p>
    <w:p w:rsidR="00726313" w:rsidRPr="00726313" w:rsidRDefault="00726313" w:rsidP="00726313">
      <w:pPr>
        <w:spacing w:line="360" w:lineRule="auto"/>
        <w:ind w:left="360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  <w:t xml:space="preserve">  Test (const Test &amp;a){ </w:t>
      </w:r>
    </w:p>
    <w:p w:rsidR="00726313" w:rsidRPr="00726313" w:rsidRDefault="00726313" w:rsidP="00726313">
      <w:pPr>
        <w:spacing w:line="360" w:lineRule="auto"/>
        <w:ind w:left="2160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 xml:space="preserve">  cout &lt;&lt; “Constructor” &lt;&lt; endl ; </w:t>
      </w:r>
    </w:p>
    <w:p w:rsidR="00726313" w:rsidRPr="00726313" w:rsidRDefault="00726313" w:rsidP="00726313">
      <w:pPr>
        <w:spacing w:line="360" w:lineRule="auto"/>
        <w:ind w:left="2520" w:firstLine="360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}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  <w:t>};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  <w:t>Test returnObject (Test a) {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  <w:t>return a;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  <w:t>main(){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  <w:t>Test a,b;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</w:r>
      <w:r w:rsidRPr="00726313">
        <w:rPr>
          <w:rFonts w:ascii="Arial" w:hAnsi="Arial" w:cs="Arial"/>
          <w:lang w:eastAsia="ar-SA"/>
        </w:rPr>
        <w:tab/>
        <w:t>Test c=a;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lastRenderedPageBreak/>
        <w:tab/>
      </w:r>
      <w:r w:rsidRPr="00726313">
        <w:rPr>
          <w:rFonts w:ascii="Arial" w:hAnsi="Arial" w:cs="Arial"/>
          <w:lang w:eastAsia="ar-SA"/>
        </w:rPr>
        <w:tab/>
        <w:t>b=returnObject(c);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</w:p>
    <w:p w:rsidR="00726313" w:rsidRPr="00726313" w:rsidRDefault="00726313" w:rsidP="00726313">
      <w:pPr>
        <w:spacing w:line="360" w:lineRule="auto"/>
        <w:rPr>
          <w:rFonts w:ascii="Arial" w:hAnsi="Arial" w:cs="Arial"/>
        </w:rPr>
      </w:pPr>
      <w:r w:rsidRPr="00726313">
        <w:rPr>
          <w:rFonts w:ascii="Arial" w:hAnsi="Arial" w:cs="Arial"/>
        </w:rPr>
        <w:t>How many times will the line Constructor be printed?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</w:rPr>
      </w:pPr>
      <w:r w:rsidRPr="00726313">
        <w:rPr>
          <w:rFonts w:ascii="Arial" w:hAnsi="Arial" w:cs="Arial"/>
        </w:rPr>
        <w:t>Answer Choices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</w:rPr>
      </w:pPr>
      <w:r w:rsidRPr="00726313">
        <w:rPr>
          <w:rFonts w:ascii="Arial" w:hAnsi="Arial" w:cs="Arial"/>
        </w:rPr>
        <w:tab/>
      </w:r>
    </w:p>
    <w:p w:rsidR="00726313" w:rsidRPr="00726313" w:rsidRDefault="00726313" w:rsidP="00726313">
      <w:pPr>
        <w:numPr>
          <w:ilvl w:val="0"/>
          <w:numId w:val="2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3</w:t>
      </w:r>
    </w:p>
    <w:p w:rsidR="00726313" w:rsidRPr="00726313" w:rsidRDefault="00726313" w:rsidP="00726313">
      <w:pPr>
        <w:numPr>
          <w:ilvl w:val="0"/>
          <w:numId w:val="2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2</w:t>
      </w:r>
    </w:p>
    <w:p w:rsidR="00726313" w:rsidRPr="00726313" w:rsidRDefault="00726313" w:rsidP="00726313">
      <w:pPr>
        <w:numPr>
          <w:ilvl w:val="0"/>
          <w:numId w:val="2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1</w:t>
      </w:r>
    </w:p>
    <w:p w:rsidR="00726313" w:rsidRPr="00726313" w:rsidRDefault="00726313" w:rsidP="00726313">
      <w:pPr>
        <w:numPr>
          <w:ilvl w:val="0"/>
          <w:numId w:val="2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0</w:t>
      </w:r>
    </w:p>
    <w:p w:rsidR="00313D9E" w:rsidRDefault="00313D9E" w:rsidP="00313D9E">
      <w:pPr>
        <w:spacing w:line="360" w:lineRule="auto"/>
        <w:rPr>
          <w:rFonts w:ascii="Arial" w:hAnsi="Arial" w:cs="Arial"/>
        </w:rPr>
      </w:pPr>
    </w:p>
    <w:p w:rsidR="00313D9E" w:rsidRDefault="00313D9E" w:rsidP="00313D9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323CFD" w:rsidRDefault="00323CFD" w:rsidP="001C0B1E">
      <w:pPr>
        <w:spacing w:line="360" w:lineRule="auto"/>
        <w:jc w:val="both"/>
        <w:rPr>
          <w:rFonts w:ascii="Arial" w:hAnsi="Arial" w:cs="Arial"/>
        </w:rPr>
      </w:pPr>
    </w:p>
    <w:p w:rsidR="00313D9E" w:rsidRDefault="00313D9E" w:rsidP="00313D9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19</w:t>
      </w:r>
    </w:p>
    <w:p w:rsidR="00313D9E" w:rsidRDefault="00313D9E" w:rsidP="00313D9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D55F0" w:rsidRPr="007D55F0" w:rsidRDefault="007D55F0" w:rsidP="007D55F0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Considering the following declaration, which of the subsequent assignments is INCORRECT?</w:t>
      </w:r>
    </w:p>
    <w:p w:rsidR="007D55F0" w:rsidRPr="007D55F0" w:rsidRDefault="007D55F0" w:rsidP="007D55F0">
      <w:pPr>
        <w:spacing w:line="360" w:lineRule="auto"/>
        <w:rPr>
          <w:rFonts w:ascii="Arial" w:hAnsi="Arial" w:cs="Arial"/>
        </w:rPr>
      </w:pPr>
    </w:p>
    <w:p w:rsidR="007D55F0" w:rsidRPr="007D55F0" w:rsidRDefault="007D55F0" w:rsidP="007D55F0">
      <w:pPr>
        <w:spacing w:line="360" w:lineRule="auto"/>
        <w:ind w:left="360" w:firstLine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class Base {</w:t>
      </w:r>
    </w:p>
    <w:p w:rsidR="007D55F0" w:rsidRPr="007D55F0" w:rsidRDefault="007D55F0" w:rsidP="007D55F0">
      <w:pPr>
        <w:spacing w:line="360" w:lineRule="auto"/>
        <w:ind w:left="360" w:firstLine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};</w:t>
      </w:r>
    </w:p>
    <w:p w:rsidR="007D55F0" w:rsidRPr="007D55F0" w:rsidRDefault="007D55F0" w:rsidP="007D55F0">
      <w:pPr>
        <w:spacing w:line="360" w:lineRule="auto"/>
        <w:ind w:left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ab/>
        <w:t>class Derived : public Base {</w:t>
      </w:r>
    </w:p>
    <w:p w:rsidR="007D55F0" w:rsidRPr="007D55F0" w:rsidRDefault="007D55F0" w:rsidP="007D55F0">
      <w:pPr>
        <w:spacing w:line="360" w:lineRule="auto"/>
        <w:ind w:left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ab/>
        <w:t>};</w:t>
      </w:r>
    </w:p>
    <w:p w:rsidR="007D55F0" w:rsidRPr="007D55F0" w:rsidRDefault="007D55F0" w:rsidP="007D55F0">
      <w:pPr>
        <w:spacing w:line="360" w:lineRule="auto"/>
        <w:ind w:left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ab/>
        <w:t>Base b, *bptr;</w:t>
      </w:r>
    </w:p>
    <w:p w:rsidR="007D55F0" w:rsidRPr="007D55F0" w:rsidRDefault="007D55F0" w:rsidP="007D55F0">
      <w:pPr>
        <w:spacing w:line="360" w:lineRule="auto"/>
        <w:ind w:left="36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ab/>
        <w:t>Derived d, *dptr;</w:t>
      </w:r>
    </w:p>
    <w:p w:rsidR="007D55F0" w:rsidRPr="007D55F0" w:rsidRDefault="007D55F0" w:rsidP="007D55F0">
      <w:pPr>
        <w:spacing w:line="360" w:lineRule="auto"/>
        <w:ind w:left="360"/>
        <w:rPr>
          <w:rFonts w:ascii="Arial" w:hAnsi="Arial" w:cs="Arial"/>
          <w:lang w:eastAsia="ar-SA"/>
        </w:rPr>
      </w:pPr>
    </w:p>
    <w:p w:rsidR="007D55F0" w:rsidRPr="007D55F0" w:rsidRDefault="007D55F0" w:rsidP="007D55F0">
      <w:pPr>
        <w:spacing w:line="360" w:lineRule="auto"/>
        <w:ind w:left="1440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b=d;</w:t>
      </w:r>
      <w:r>
        <w:rPr>
          <w:rFonts w:ascii="Arial" w:hAnsi="Arial" w:cs="Arial"/>
          <w:lang w:eastAsia="ar-SA"/>
        </w:rPr>
        <w:tab/>
      </w:r>
      <w:r>
        <w:rPr>
          <w:rFonts w:ascii="Arial" w:hAnsi="Arial" w:cs="Arial"/>
          <w:lang w:eastAsia="ar-SA"/>
        </w:rPr>
        <w:tab/>
      </w:r>
      <w:r w:rsidRPr="007D55F0">
        <w:rPr>
          <w:rFonts w:ascii="Arial" w:hAnsi="Arial" w:cs="Arial"/>
          <w:lang w:eastAsia="ar-SA"/>
        </w:rPr>
        <w:t>// 1</w:t>
      </w:r>
    </w:p>
    <w:p w:rsidR="007D55F0" w:rsidRPr="007D55F0" w:rsidRDefault="007D55F0" w:rsidP="007D55F0">
      <w:pPr>
        <w:spacing w:line="360" w:lineRule="auto"/>
        <w:ind w:left="144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dptr = &amp;b;</w:t>
      </w:r>
      <w:r w:rsidRPr="007D55F0">
        <w:rPr>
          <w:rFonts w:ascii="Arial" w:hAnsi="Arial" w:cs="Arial"/>
          <w:lang w:eastAsia="ar-SA"/>
        </w:rPr>
        <w:tab/>
        <w:t>// 2</w:t>
      </w:r>
    </w:p>
    <w:p w:rsidR="007D55F0" w:rsidRPr="007D55F0" w:rsidRDefault="007D55F0" w:rsidP="007D55F0">
      <w:pPr>
        <w:spacing w:line="360" w:lineRule="auto"/>
        <w:ind w:left="144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bptr = &amp;d;</w:t>
      </w:r>
      <w:r w:rsidRPr="007D55F0">
        <w:rPr>
          <w:rFonts w:ascii="Arial" w:hAnsi="Arial" w:cs="Arial"/>
          <w:lang w:eastAsia="ar-SA"/>
        </w:rPr>
        <w:tab/>
        <w:t>// 3</w:t>
      </w:r>
    </w:p>
    <w:p w:rsidR="007D55F0" w:rsidRDefault="007D55F0" w:rsidP="007D55F0">
      <w:pPr>
        <w:spacing w:line="360" w:lineRule="auto"/>
        <w:ind w:left="1440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bptr = dptr;</w:t>
      </w:r>
      <w:r w:rsidRPr="007D55F0">
        <w:rPr>
          <w:rFonts w:ascii="Arial" w:hAnsi="Arial" w:cs="Arial"/>
          <w:lang w:eastAsia="ar-SA"/>
        </w:rPr>
        <w:tab/>
        <w:t>// 4</w:t>
      </w:r>
    </w:p>
    <w:p w:rsidR="007D55F0" w:rsidRDefault="007D55F0" w:rsidP="007D55F0">
      <w:pPr>
        <w:spacing w:line="360" w:lineRule="auto"/>
        <w:rPr>
          <w:rFonts w:ascii="Arial" w:hAnsi="Arial" w:cs="Arial"/>
          <w:lang w:eastAsia="ar-SA"/>
        </w:rPr>
      </w:pPr>
    </w:p>
    <w:p w:rsidR="007D55F0" w:rsidRPr="007D55F0" w:rsidRDefault="007D55F0" w:rsidP="007D55F0">
      <w:pPr>
        <w:spacing w:line="360" w:lineRule="auto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Answer Choices</w:t>
      </w:r>
    </w:p>
    <w:p w:rsidR="007D55F0" w:rsidRPr="007D55F0" w:rsidRDefault="007D55F0" w:rsidP="007D55F0">
      <w:pPr>
        <w:numPr>
          <w:ilvl w:val="0"/>
          <w:numId w:val="5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lastRenderedPageBreak/>
        <w:t>4</w:t>
      </w:r>
    </w:p>
    <w:p w:rsidR="007D55F0" w:rsidRPr="007D55F0" w:rsidRDefault="007D55F0" w:rsidP="007D55F0">
      <w:pPr>
        <w:numPr>
          <w:ilvl w:val="0"/>
          <w:numId w:val="5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3</w:t>
      </w:r>
    </w:p>
    <w:p w:rsidR="007D55F0" w:rsidRPr="007D55F0" w:rsidRDefault="007D55F0" w:rsidP="007D55F0">
      <w:pPr>
        <w:numPr>
          <w:ilvl w:val="0"/>
          <w:numId w:val="5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2</w:t>
      </w:r>
    </w:p>
    <w:p w:rsidR="007D55F0" w:rsidRPr="007D55F0" w:rsidRDefault="007D55F0" w:rsidP="007D55F0">
      <w:pPr>
        <w:numPr>
          <w:ilvl w:val="0"/>
          <w:numId w:val="5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D55F0">
        <w:rPr>
          <w:rFonts w:ascii="Arial" w:hAnsi="Arial" w:cs="Arial"/>
          <w:lang w:eastAsia="ar-SA"/>
        </w:rPr>
        <w:t>1</w:t>
      </w:r>
    </w:p>
    <w:p w:rsidR="00313D9E" w:rsidRDefault="00313D9E" w:rsidP="00313D9E">
      <w:pPr>
        <w:spacing w:line="360" w:lineRule="auto"/>
        <w:rPr>
          <w:rFonts w:ascii="Arial" w:hAnsi="Arial" w:cs="Arial"/>
        </w:rPr>
      </w:pPr>
    </w:p>
    <w:p w:rsidR="00313D9E" w:rsidRDefault="00313D9E" w:rsidP="00313D9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313D9E" w:rsidRDefault="00313D9E" w:rsidP="001C0B1E">
      <w:pPr>
        <w:spacing w:line="360" w:lineRule="auto"/>
        <w:jc w:val="both"/>
        <w:rPr>
          <w:rFonts w:ascii="Arial" w:hAnsi="Arial" w:cs="Arial"/>
        </w:rPr>
      </w:pPr>
    </w:p>
    <w:p w:rsidR="00AB4BEB" w:rsidRDefault="00AB4BEB" w:rsidP="00AB4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Q. No. 20</w:t>
      </w:r>
    </w:p>
    <w:p w:rsidR="00AB4BEB" w:rsidRDefault="00AB4BEB" w:rsidP="00AB4BE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20E51" w:rsidRPr="00720E51" w:rsidRDefault="00720E51" w:rsidP="00720E51">
      <w:p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720E51">
        <w:rPr>
          <w:rFonts w:ascii="Arial" w:eastAsiaTheme="minorHAnsi" w:hAnsi="Arial" w:cs="Arial"/>
        </w:rPr>
        <w:t>Which of the following are good reasons to use an object-oriented language?</w:t>
      </w:r>
    </w:p>
    <w:p w:rsidR="00AB4BEB" w:rsidRDefault="00AB4BEB" w:rsidP="00AB4BEB">
      <w:pPr>
        <w:spacing w:line="360" w:lineRule="auto"/>
        <w:rPr>
          <w:rFonts w:ascii="Arial" w:hAnsi="Arial" w:cs="Arial"/>
        </w:rPr>
      </w:pPr>
    </w:p>
    <w:p w:rsidR="00AB4BEB" w:rsidRDefault="00AB4BEB" w:rsidP="00AB4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AB4BEB" w:rsidRDefault="00AB4BEB" w:rsidP="00AB4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A: </w:t>
      </w:r>
      <w:r w:rsidR="00720E51" w:rsidRPr="00720E51">
        <w:rPr>
          <w:rFonts w:ascii="Arial" w:eastAsiaTheme="minorHAnsi" w:hAnsi="Arial" w:cs="Arial"/>
        </w:rPr>
        <w:t xml:space="preserve">You </w:t>
      </w:r>
      <w:r w:rsidR="00BD47E3" w:rsidRPr="00720E51">
        <w:rPr>
          <w:rFonts w:ascii="Arial" w:eastAsiaTheme="minorHAnsi" w:hAnsi="Arial" w:cs="Arial"/>
        </w:rPr>
        <w:t>cann</w:t>
      </w:r>
      <w:r w:rsidR="00BD47E3">
        <w:rPr>
          <w:rFonts w:ascii="Arial" w:eastAsiaTheme="minorHAnsi" w:hAnsi="Arial" w:cs="Arial"/>
        </w:rPr>
        <w:t xml:space="preserve">ot </w:t>
      </w:r>
      <w:r w:rsidR="00720E51" w:rsidRPr="00720E51">
        <w:rPr>
          <w:rFonts w:ascii="Arial" w:eastAsiaTheme="minorHAnsi" w:hAnsi="Arial" w:cs="Arial"/>
        </w:rPr>
        <w:t>define your own data types</w:t>
      </w:r>
      <w:r w:rsidR="00BD47E3">
        <w:rPr>
          <w:rFonts w:ascii="Arial" w:eastAsiaTheme="minorHAnsi" w:hAnsi="Arial" w:cs="Arial"/>
        </w:rPr>
        <w:t>.</w:t>
      </w:r>
    </w:p>
    <w:p w:rsidR="00AB4BEB" w:rsidRDefault="00AB4BEB" w:rsidP="00AB4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B: </w:t>
      </w:r>
      <w:r w:rsidR="00720E51" w:rsidRPr="00720E51">
        <w:rPr>
          <w:rFonts w:ascii="Arial" w:eastAsiaTheme="minorHAnsi" w:hAnsi="Arial" w:cs="Arial"/>
        </w:rPr>
        <w:t>Program statements are simpler than in procedural languages</w:t>
      </w:r>
      <w:r w:rsidR="00720E51">
        <w:rPr>
          <w:rFonts w:ascii="Arial" w:eastAsiaTheme="minorHAnsi" w:hAnsi="Arial" w:cs="Arial"/>
        </w:rPr>
        <w:t>.</w:t>
      </w:r>
    </w:p>
    <w:p w:rsidR="00AB4BEB" w:rsidRPr="00BD47E3" w:rsidRDefault="00AB4BEB" w:rsidP="00AB4BEB">
      <w:pPr>
        <w:spacing w:line="360" w:lineRule="auto"/>
        <w:rPr>
          <w:rFonts w:ascii="Arial" w:hAnsi="Arial" w:cs="Arial"/>
        </w:rPr>
      </w:pPr>
      <w:r w:rsidRPr="00BD47E3">
        <w:rPr>
          <w:rFonts w:ascii="Arial" w:hAnsi="Arial" w:cs="Arial"/>
        </w:rPr>
        <w:t xml:space="preserve">C: </w:t>
      </w:r>
      <w:r w:rsidR="00720E51" w:rsidRPr="00BD47E3">
        <w:rPr>
          <w:rFonts w:ascii="Arial" w:eastAsiaTheme="minorHAnsi" w:hAnsi="Arial" w:cs="Arial"/>
        </w:rPr>
        <w:t>An OO program can be taught to correct its own errors.</w:t>
      </w:r>
    </w:p>
    <w:p w:rsidR="00AB4BEB" w:rsidRPr="00BD47E3" w:rsidRDefault="00AB4BEB" w:rsidP="00AB4BEB">
      <w:pPr>
        <w:spacing w:line="360" w:lineRule="auto"/>
        <w:rPr>
          <w:rFonts w:ascii="Arial" w:hAnsi="Arial" w:cs="Arial"/>
        </w:rPr>
      </w:pPr>
      <w:r w:rsidRPr="00BD47E3">
        <w:rPr>
          <w:rFonts w:ascii="Arial" w:hAnsi="Arial" w:cs="Arial"/>
        </w:rPr>
        <w:t xml:space="preserve">D: </w:t>
      </w:r>
      <w:r w:rsidR="00720E51" w:rsidRPr="00BD47E3">
        <w:rPr>
          <w:rFonts w:ascii="Arial" w:eastAsiaTheme="minorHAnsi" w:hAnsi="Arial" w:cs="Arial"/>
        </w:rPr>
        <w:t>It’s easier to conceptualize an OO program.</w:t>
      </w:r>
    </w:p>
    <w:p w:rsidR="00AB4BEB" w:rsidRDefault="00AB4BEB" w:rsidP="00AB4BEB">
      <w:pPr>
        <w:spacing w:line="360" w:lineRule="auto"/>
        <w:rPr>
          <w:rFonts w:ascii="Arial" w:hAnsi="Arial" w:cs="Arial"/>
        </w:rPr>
      </w:pPr>
    </w:p>
    <w:p w:rsidR="00AB4BEB" w:rsidRDefault="00BD47E3" w:rsidP="00AB4BE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142CFC" w:rsidRDefault="00142CFC" w:rsidP="00AB4BEB">
      <w:pPr>
        <w:spacing w:line="360" w:lineRule="auto"/>
        <w:jc w:val="both"/>
        <w:rPr>
          <w:rFonts w:ascii="Arial" w:hAnsi="Arial" w:cs="Arial"/>
        </w:rPr>
      </w:pPr>
    </w:p>
    <w:p w:rsidR="00142CFC" w:rsidRDefault="00142CFC" w:rsidP="00AB4BE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21</w:t>
      </w:r>
    </w:p>
    <w:p w:rsidR="00AB4BEB" w:rsidRPr="00142CFC" w:rsidRDefault="00142CFC" w:rsidP="00AB4BEB">
      <w:pPr>
        <w:spacing w:line="360" w:lineRule="auto"/>
        <w:jc w:val="both"/>
        <w:rPr>
          <w:rFonts w:ascii="Arial" w:hAnsi="Arial" w:cs="Arial"/>
          <w:b/>
        </w:rPr>
      </w:pPr>
      <w:r w:rsidRPr="00142CFC">
        <w:rPr>
          <w:rFonts w:ascii="Arial" w:hAnsi="Arial" w:cs="Arial"/>
          <w:b/>
        </w:rPr>
        <w:t>Question:</w:t>
      </w:r>
    </w:p>
    <w:p w:rsidR="00272D87" w:rsidRPr="00272D87" w:rsidRDefault="00272D87" w:rsidP="00272D87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Which of the following statements regarding shallow copy is CORRECT?</w:t>
      </w:r>
    </w:p>
    <w:p w:rsidR="00272D87" w:rsidRPr="00272D87" w:rsidRDefault="00272D87" w:rsidP="00272D87">
      <w:pPr>
        <w:spacing w:line="360" w:lineRule="auto"/>
        <w:rPr>
          <w:rFonts w:ascii="Arial" w:hAnsi="Arial" w:cs="Arial"/>
        </w:rPr>
      </w:pPr>
    </w:p>
    <w:p w:rsidR="00272D87" w:rsidRPr="00272D87" w:rsidRDefault="00272D87" w:rsidP="00272D87">
      <w:pPr>
        <w:numPr>
          <w:ilvl w:val="0"/>
          <w:numId w:val="6"/>
        </w:numPr>
        <w:tabs>
          <w:tab w:val="left" w:pos="1800"/>
        </w:tabs>
        <w:suppressAutoHyphens/>
        <w:spacing w:line="360" w:lineRule="auto"/>
        <w:ind w:left="1440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it could cause memory leaks</w:t>
      </w:r>
    </w:p>
    <w:p w:rsidR="00272D87" w:rsidRPr="00272D87" w:rsidRDefault="00272D87" w:rsidP="00272D87">
      <w:pPr>
        <w:numPr>
          <w:ilvl w:val="0"/>
          <w:numId w:val="6"/>
        </w:numPr>
        <w:tabs>
          <w:tab w:val="left" w:pos="1800"/>
        </w:tabs>
        <w:suppressAutoHyphens/>
        <w:spacing w:line="360" w:lineRule="auto"/>
        <w:ind w:left="1440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it could lead to dangling pointers</w:t>
      </w:r>
    </w:p>
    <w:p w:rsidR="00272D87" w:rsidRPr="00272D87" w:rsidRDefault="00272D87" w:rsidP="00272D87">
      <w:pPr>
        <w:numPr>
          <w:ilvl w:val="0"/>
          <w:numId w:val="6"/>
        </w:numPr>
        <w:tabs>
          <w:tab w:val="left" w:pos="1800"/>
        </w:tabs>
        <w:suppressAutoHyphens/>
        <w:spacing w:line="360" w:lineRule="auto"/>
        <w:ind w:left="1440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does a member-wise copy</w:t>
      </w:r>
    </w:p>
    <w:p w:rsidR="00272D87" w:rsidRPr="00272D87" w:rsidRDefault="00272D87" w:rsidP="00272D87">
      <w:pPr>
        <w:tabs>
          <w:tab w:val="left" w:pos="180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Answer Choices</w:t>
      </w:r>
    </w:p>
    <w:p w:rsidR="00272D87" w:rsidRPr="00272D87" w:rsidRDefault="00272D87" w:rsidP="00272D87">
      <w:pPr>
        <w:numPr>
          <w:ilvl w:val="0"/>
          <w:numId w:val="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 xml:space="preserve">i. and ii. </w:t>
      </w:r>
    </w:p>
    <w:p w:rsidR="00272D87" w:rsidRPr="00272D87" w:rsidRDefault="00272D87" w:rsidP="00272D87">
      <w:pPr>
        <w:numPr>
          <w:ilvl w:val="0"/>
          <w:numId w:val="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i. and iii.</w:t>
      </w:r>
    </w:p>
    <w:p w:rsidR="00272D87" w:rsidRPr="00272D87" w:rsidRDefault="00272D87" w:rsidP="00272D87">
      <w:pPr>
        <w:numPr>
          <w:ilvl w:val="0"/>
          <w:numId w:val="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i., ii. and iii.</w:t>
      </w:r>
    </w:p>
    <w:p w:rsidR="00272D87" w:rsidRPr="00272D87" w:rsidRDefault="00272D87" w:rsidP="00272D87">
      <w:pPr>
        <w:numPr>
          <w:ilvl w:val="0"/>
          <w:numId w:val="8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272D87">
        <w:rPr>
          <w:rFonts w:ascii="Arial" w:hAnsi="Arial" w:cs="Arial"/>
          <w:lang w:eastAsia="ar-SA"/>
        </w:rPr>
        <w:t>Only i.</w:t>
      </w:r>
    </w:p>
    <w:p w:rsidR="00D847A5" w:rsidRDefault="00D847A5" w:rsidP="00142CFC">
      <w:pPr>
        <w:spacing w:line="360" w:lineRule="auto"/>
        <w:jc w:val="both"/>
        <w:rPr>
          <w:rFonts w:ascii="Arial" w:eastAsiaTheme="minorHAnsi" w:hAnsi="Arial" w:cs="Arial"/>
        </w:rPr>
      </w:pPr>
    </w:p>
    <w:p w:rsidR="00D847A5" w:rsidRDefault="00D847A5" w:rsidP="00142CF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</w:t>
      </w:r>
      <w:r w:rsidR="00D6617C">
        <w:rPr>
          <w:rFonts w:ascii="Arial" w:eastAsiaTheme="minorHAnsi" w:hAnsi="Arial" w:cs="Arial"/>
        </w:rPr>
        <w:t>: *</w:t>
      </w:r>
      <w:r w:rsidR="00272D87">
        <w:rPr>
          <w:rFonts w:ascii="Arial" w:eastAsiaTheme="minorHAnsi" w:hAnsi="Arial" w:cs="Arial"/>
        </w:rPr>
        <w:t>*</w:t>
      </w:r>
    </w:p>
    <w:p w:rsidR="00142CFC" w:rsidRDefault="00142CFC" w:rsidP="00142CFC">
      <w:pPr>
        <w:spacing w:line="360" w:lineRule="auto"/>
        <w:jc w:val="both"/>
        <w:rPr>
          <w:rFonts w:ascii="Arial" w:eastAsiaTheme="minorHAnsi" w:hAnsi="Arial" w:cs="Arial"/>
        </w:rPr>
      </w:pPr>
    </w:p>
    <w:p w:rsidR="00142CFC" w:rsidRDefault="00142CFC" w:rsidP="00142CF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 22</w:t>
      </w:r>
    </w:p>
    <w:p w:rsidR="00142CFC" w:rsidRDefault="00142CFC" w:rsidP="00142CFC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142CFC">
        <w:rPr>
          <w:rFonts w:ascii="Arial" w:eastAsiaTheme="minorHAnsi" w:hAnsi="Arial" w:cs="Arial"/>
          <w:b/>
        </w:rPr>
        <w:t>Question:</w:t>
      </w:r>
    </w:p>
    <w:p w:rsidR="0081089B" w:rsidRPr="00D6617C" w:rsidRDefault="0081089B" w:rsidP="00D6617C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Consider the following class declarations: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class Container{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 xml:space="preserve">   protected: float volume;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 xml:space="preserve">   public: virtual void setVolume</w:t>
      </w:r>
      <w:r w:rsidR="00F04512">
        <w:rPr>
          <w:rFonts w:ascii="Arial" w:hAnsi="Arial" w:cs="Arial"/>
          <w:lang w:eastAsia="ar-SA"/>
        </w:rPr>
        <w:t xml:space="preserve"> </w:t>
      </w:r>
      <w:r w:rsidRPr="00D6617C">
        <w:rPr>
          <w:rFonts w:ascii="Arial" w:hAnsi="Arial" w:cs="Arial"/>
          <w:lang w:eastAsia="ar-SA"/>
        </w:rPr>
        <w:t>(float,</w:t>
      </w:r>
      <w:r w:rsidR="00F04512">
        <w:rPr>
          <w:rFonts w:ascii="Arial" w:hAnsi="Arial" w:cs="Arial"/>
          <w:lang w:eastAsia="ar-SA"/>
        </w:rPr>
        <w:t xml:space="preserve"> </w:t>
      </w:r>
      <w:r w:rsidRPr="00D6617C">
        <w:rPr>
          <w:rFonts w:ascii="Arial" w:hAnsi="Arial" w:cs="Arial"/>
          <w:lang w:eastAsia="ar-SA"/>
        </w:rPr>
        <w:t>float) =0;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};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class Bottle : public Container {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ab/>
        <w:t>void setVolume</w:t>
      </w:r>
      <w:r w:rsidR="00F04512">
        <w:rPr>
          <w:rFonts w:ascii="Arial" w:hAnsi="Arial" w:cs="Arial"/>
          <w:lang w:eastAsia="ar-SA"/>
        </w:rPr>
        <w:t xml:space="preserve"> </w:t>
      </w:r>
      <w:bookmarkStart w:id="0" w:name="_GoBack"/>
      <w:bookmarkEnd w:id="0"/>
      <w:r w:rsidRPr="00D6617C">
        <w:rPr>
          <w:rFonts w:ascii="Arial" w:hAnsi="Arial" w:cs="Arial"/>
          <w:lang w:eastAsia="ar-SA"/>
        </w:rPr>
        <w:t>(float r, float h) { volume = 3.14*r*r*h; }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};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Container c;</w:t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  <w:t>// 1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Container *cptr;</w:t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  <w:t>// 2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Bottle b;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ab/>
        <w:t>cptr = &amp;b;</w:t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</w:r>
      <w:r w:rsidRPr="00D6617C">
        <w:rPr>
          <w:rFonts w:ascii="Arial" w:hAnsi="Arial" w:cs="Arial"/>
          <w:lang w:eastAsia="ar-SA"/>
        </w:rPr>
        <w:tab/>
        <w:t>// 3</w:t>
      </w:r>
    </w:p>
    <w:p w:rsidR="0081089B" w:rsidRPr="00D6617C" w:rsidRDefault="0081089B" w:rsidP="00D6617C">
      <w:pPr>
        <w:spacing w:line="360" w:lineRule="auto"/>
        <w:ind w:left="720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ab/>
        <w:t>cptr-&gt;setVolume(5.0,3.5);</w:t>
      </w:r>
      <w:r w:rsidRPr="00D6617C">
        <w:rPr>
          <w:rFonts w:ascii="Arial" w:hAnsi="Arial" w:cs="Arial"/>
          <w:lang w:eastAsia="ar-SA"/>
        </w:rPr>
        <w:tab/>
        <w:t>// 4</w:t>
      </w:r>
    </w:p>
    <w:p w:rsidR="0081089B" w:rsidRPr="00D6617C" w:rsidRDefault="0081089B" w:rsidP="00D6617C">
      <w:pPr>
        <w:spacing w:line="360" w:lineRule="auto"/>
        <w:rPr>
          <w:rFonts w:ascii="Arial" w:hAnsi="Arial" w:cs="Arial"/>
          <w:lang w:eastAsia="ar-SA"/>
        </w:rPr>
      </w:pPr>
    </w:p>
    <w:p w:rsidR="0081089B" w:rsidRPr="00D6617C" w:rsidRDefault="0081089B" w:rsidP="00D6617C">
      <w:pPr>
        <w:spacing w:line="360" w:lineRule="auto"/>
        <w:rPr>
          <w:rFonts w:ascii="Arial" w:hAnsi="Arial" w:cs="Arial"/>
        </w:rPr>
      </w:pPr>
      <w:r w:rsidRPr="00D6617C">
        <w:rPr>
          <w:rFonts w:ascii="Arial" w:hAnsi="Arial" w:cs="Arial"/>
        </w:rPr>
        <w:t>Which of the above statements is ILLEGAL?</w:t>
      </w:r>
    </w:p>
    <w:p w:rsidR="00D6617C" w:rsidRPr="00D6617C" w:rsidRDefault="00D6617C" w:rsidP="00D6617C">
      <w:pPr>
        <w:spacing w:line="360" w:lineRule="auto"/>
        <w:rPr>
          <w:rFonts w:ascii="Arial" w:hAnsi="Arial" w:cs="Arial"/>
        </w:rPr>
      </w:pPr>
      <w:r w:rsidRPr="00D6617C">
        <w:rPr>
          <w:rFonts w:ascii="Arial" w:hAnsi="Arial" w:cs="Arial"/>
        </w:rPr>
        <w:t>Answer Choices</w:t>
      </w:r>
    </w:p>
    <w:p w:rsidR="0081089B" w:rsidRPr="00D6617C" w:rsidRDefault="0081089B" w:rsidP="00D6617C">
      <w:pPr>
        <w:numPr>
          <w:ilvl w:val="0"/>
          <w:numId w:val="1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4</w:t>
      </w:r>
    </w:p>
    <w:p w:rsidR="0081089B" w:rsidRPr="00D6617C" w:rsidRDefault="0081089B" w:rsidP="00D6617C">
      <w:pPr>
        <w:numPr>
          <w:ilvl w:val="0"/>
          <w:numId w:val="1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2</w:t>
      </w:r>
    </w:p>
    <w:p w:rsidR="0081089B" w:rsidRPr="00D6617C" w:rsidRDefault="0081089B" w:rsidP="00D6617C">
      <w:pPr>
        <w:numPr>
          <w:ilvl w:val="0"/>
          <w:numId w:val="1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1</w:t>
      </w:r>
    </w:p>
    <w:p w:rsidR="0081089B" w:rsidRPr="00D6617C" w:rsidRDefault="0081089B" w:rsidP="00D6617C">
      <w:pPr>
        <w:numPr>
          <w:ilvl w:val="0"/>
          <w:numId w:val="10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3</w:t>
      </w:r>
    </w:p>
    <w:p w:rsidR="00586939" w:rsidRDefault="00586939" w:rsidP="00142CFC">
      <w:pPr>
        <w:spacing w:line="360" w:lineRule="auto"/>
        <w:jc w:val="both"/>
        <w:rPr>
          <w:rFonts w:ascii="Arial" w:hAnsi="Arial" w:cs="Arial"/>
        </w:rPr>
      </w:pPr>
    </w:p>
    <w:p w:rsidR="00D847A5" w:rsidRDefault="00D847A5" w:rsidP="00142CF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</w:t>
      </w:r>
      <w:r w:rsidR="00D6617C">
        <w:rPr>
          <w:rFonts w:ascii="Arial" w:hAnsi="Arial" w:cs="Arial"/>
        </w:rPr>
        <w:t>: **</w:t>
      </w:r>
    </w:p>
    <w:p w:rsidR="00D847A5" w:rsidRDefault="00D847A5" w:rsidP="00142CFC">
      <w:pPr>
        <w:spacing w:line="360" w:lineRule="auto"/>
        <w:jc w:val="both"/>
        <w:rPr>
          <w:rFonts w:ascii="Arial" w:hAnsi="Arial" w:cs="Arial"/>
        </w:rPr>
      </w:pPr>
    </w:p>
    <w:p w:rsidR="008A6103" w:rsidRDefault="008A6103" w:rsidP="00142CF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23</w:t>
      </w:r>
    </w:p>
    <w:p w:rsidR="008A6103" w:rsidRPr="008A6103" w:rsidRDefault="008A6103" w:rsidP="00142CFC">
      <w:pPr>
        <w:spacing w:line="360" w:lineRule="auto"/>
        <w:jc w:val="both"/>
        <w:rPr>
          <w:rFonts w:ascii="Arial" w:hAnsi="Arial" w:cs="Arial"/>
          <w:b/>
        </w:rPr>
      </w:pPr>
      <w:r w:rsidRPr="008A6103">
        <w:rPr>
          <w:rFonts w:ascii="Arial" w:hAnsi="Arial" w:cs="Arial"/>
          <w:b/>
        </w:rPr>
        <w:t>Question:</w:t>
      </w:r>
    </w:p>
    <w:p w:rsidR="00D6617C" w:rsidRPr="00D6617C" w:rsidRDefault="00D6617C" w:rsidP="00D6617C">
      <w:pPr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lastRenderedPageBreak/>
        <w:t xml:space="preserve">Which of the following statements is CORRECT? </w:t>
      </w:r>
    </w:p>
    <w:p w:rsidR="00D6617C" w:rsidRDefault="00D6617C" w:rsidP="00D6617C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</w:p>
    <w:p w:rsidR="00D6617C" w:rsidRPr="00D6617C" w:rsidRDefault="00D6617C" w:rsidP="00D6617C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Answer Choices</w:t>
      </w:r>
    </w:p>
    <w:p w:rsidR="00D6617C" w:rsidRPr="00D6617C" w:rsidRDefault="00D6617C" w:rsidP="00D6617C">
      <w:pPr>
        <w:numPr>
          <w:ilvl w:val="0"/>
          <w:numId w:val="1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Overloaded new operator must have a void * return type, and at least one argument of type size_t.</w:t>
      </w:r>
    </w:p>
    <w:p w:rsidR="00D6617C" w:rsidRPr="00D6617C" w:rsidRDefault="00D6617C" w:rsidP="00D6617C">
      <w:pPr>
        <w:numPr>
          <w:ilvl w:val="0"/>
          <w:numId w:val="1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Overloaded new operator must have a int * return type, and at least one argument of any type.</w:t>
      </w:r>
    </w:p>
    <w:p w:rsidR="00D6617C" w:rsidRPr="00D6617C" w:rsidRDefault="00D6617C" w:rsidP="00D6617C">
      <w:pPr>
        <w:numPr>
          <w:ilvl w:val="0"/>
          <w:numId w:val="1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Overloaded new operator must have a void * return type, and at least one argument of any type.</w:t>
      </w:r>
    </w:p>
    <w:p w:rsidR="00D6617C" w:rsidRPr="00D6617C" w:rsidRDefault="00D6617C" w:rsidP="00D6617C">
      <w:pPr>
        <w:numPr>
          <w:ilvl w:val="0"/>
          <w:numId w:val="12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None of the above.</w:t>
      </w:r>
    </w:p>
    <w:p w:rsidR="008A6103" w:rsidRDefault="008A6103" w:rsidP="00142CFC">
      <w:pPr>
        <w:spacing w:line="360" w:lineRule="auto"/>
        <w:jc w:val="both"/>
        <w:rPr>
          <w:rFonts w:ascii="Arial" w:hAnsi="Arial" w:cs="Arial"/>
        </w:rPr>
      </w:pPr>
    </w:p>
    <w:p w:rsidR="00D847A5" w:rsidRDefault="00D847A5" w:rsidP="00142CF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Level:*</w:t>
      </w:r>
      <w:r w:rsidR="00D6617C">
        <w:rPr>
          <w:rFonts w:ascii="Arial" w:hAnsi="Arial" w:cs="Arial"/>
        </w:rPr>
        <w:t>*</w:t>
      </w:r>
    </w:p>
    <w:p w:rsidR="00D847A5" w:rsidRDefault="00D847A5" w:rsidP="00142CFC">
      <w:pPr>
        <w:spacing w:line="360" w:lineRule="auto"/>
        <w:jc w:val="both"/>
        <w:rPr>
          <w:rFonts w:ascii="Arial" w:hAnsi="Arial" w:cs="Arial"/>
        </w:rPr>
      </w:pPr>
    </w:p>
    <w:p w:rsidR="00D847A5" w:rsidRDefault="00D847A5" w:rsidP="00142CF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24</w:t>
      </w:r>
    </w:p>
    <w:p w:rsidR="00D847A5" w:rsidRDefault="00D847A5" w:rsidP="00142CFC">
      <w:pPr>
        <w:spacing w:line="360" w:lineRule="auto"/>
        <w:jc w:val="both"/>
        <w:rPr>
          <w:rFonts w:ascii="Arial" w:hAnsi="Arial" w:cs="Arial"/>
          <w:b/>
        </w:rPr>
      </w:pPr>
      <w:r w:rsidRPr="00D847A5">
        <w:rPr>
          <w:rFonts w:ascii="Arial" w:hAnsi="Arial" w:cs="Arial"/>
          <w:b/>
        </w:rPr>
        <w:t>Question:</w:t>
      </w:r>
    </w:p>
    <w:p w:rsid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D847A5">
        <w:rPr>
          <w:rFonts w:ascii="Arial" w:eastAsiaTheme="minorHAnsi" w:hAnsi="Arial" w:cs="Arial"/>
        </w:rPr>
        <w:t>A static local variable is used to</w:t>
      </w:r>
    </w:p>
    <w:p w:rsid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D847A5" w:rsidRP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D847A5" w:rsidRP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D847A5">
        <w:rPr>
          <w:rFonts w:ascii="Arial" w:eastAsiaTheme="minorHAnsi" w:hAnsi="Arial" w:cs="Arial"/>
        </w:rPr>
        <w:t xml:space="preserve"> make a variable visible to several functions.</w:t>
      </w:r>
    </w:p>
    <w:p w:rsidR="00D847A5" w:rsidRP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</w:t>
      </w:r>
      <w:r w:rsidR="00726313">
        <w:rPr>
          <w:rFonts w:ascii="Arial" w:eastAsiaTheme="minorHAnsi" w:hAnsi="Arial" w:cs="Arial"/>
        </w:rPr>
        <w:t>: lost</w:t>
      </w:r>
      <w:r w:rsidR="00445602">
        <w:rPr>
          <w:rFonts w:ascii="Arial" w:eastAsiaTheme="minorHAnsi" w:hAnsi="Arial" w:cs="Arial"/>
        </w:rPr>
        <w:t xml:space="preserve"> value when function is ended</w:t>
      </w:r>
      <w:r w:rsidRPr="00D847A5">
        <w:rPr>
          <w:rFonts w:ascii="Arial" w:eastAsiaTheme="minorHAnsi" w:hAnsi="Arial" w:cs="Arial"/>
        </w:rPr>
        <w:t>.</w:t>
      </w:r>
    </w:p>
    <w:p w:rsidR="00D847A5" w:rsidRPr="00D847A5" w:rsidRDefault="00D847A5" w:rsidP="00D847A5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D847A5">
        <w:rPr>
          <w:rFonts w:ascii="Arial" w:eastAsiaTheme="minorHAnsi" w:hAnsi="Arial" w:cs="Arial"/>
        </w:rPr>
        <w:t xml:space="preserve"> conserve memory when a function is not executing.</w:t>
      </w:r>
    </w:p>
    <w:p w:rsidR="00D847A5" w:rsidRDefault="00D847A5" w:rsidP="00D847A5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D847A5">
        <w:rPr>
          <w:rFonts w:ascii="Arial" w:eastAsiaTheme="minorHAnsi" w:hAnsi="Arial" w:cs="Arial"/>
        </w:rPr>
        <w:t xml:space="preserve"> retain a value when a function is not executing.</w:t>
      </w:r>
    </w:p>
    <w:p w:rsidR="00D847A5" w:rsidRDefault="00D847A5" w:rsidP="00D847A5">
      <w:pPr>
        <w:spacing w:line="360" w:lineRule="auto"/>
        <w:jc w:val="both"/>
        <w:rPr>
          <w:rFonts w:ascii="Arial" w:hAnsi="Arial" w:cs="Arial"/>
          <w:b/>
        </w:rPr>
      </w:pPr>
    </w:p>
    <w:p w:rsidR="00D847A5" w:rsidRDefault="00D847A5" w:rsidP="00D847A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Level:*</w:t>
      </w:r>
    </w:p>
    <w:p w:rsidR="000E76AC" w:rsidRDefault="000E76AC" w:rsidP="00D847A5">
      <w:pPr>
        <w:spacing w:line="360" w:lineRule="auto"/>
        <w:jc w:val="both"/>
        <w:rPr>
          <w:rFonts w:ascii="Arial" w:hAnsi="Arial" w:cs="Arial"/>
        </w:rPr>
      </w:pPr>
    </w:p>
    <w:p w:rsidR="000E76AC" w:rsidRDefault="000E76AC" w:rsidP="00D847A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25</w:t>
      </w:r>
    </w:p>
    <w:p w:rsidR="000E76AC" w:rsidRPr="000E76AC" w:rsidRDefault="000E76AC" w:rsidP="00D847A5">
      <w:pPr>
        <w:spacing w:line="360" w:lineRule="auto"/>
        <w:jc w:val="both"/>
        <w:rPr>
          <w:rFonts w:ascii="Arial" w:hAnsi="Arial" w:cs="Arial"/>
          <w:b/>
        </w:rPr>
      </w:pPr>
      <w:r w:rsidRPr="000E76AC">
        <w:rPr>
          <w:rFonts w:ascii="Arial" w:hAnsi="Arial" w:cs="Arial"/>
          <w:b/>
        </w:rPr>
        <w:t>Question:</w:t>
      </w:r>
    </w:p>
    <w:p w:rsidR="000E76AC" w:rsidRDefault="000E76AC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E76AC">
        <w:rPr>
          <w:rFonts w:ascii="Arial" w:eastAsiaTheme="minorHAnsi" w:hAnsi="Arial" w:cs="Arial"/>
        </w:rPr>
        <w:t>In a class definition, data or functions designated private are accessible</w:t>
      </w:r>
    </w:p>
    <w:p w:rsidR="008417F6" w:rsidRDefault="008417F6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8417F6" w:rsidRPr="000E76AC" w:rsidRDefault="008417F6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E76AC" w:rsidRPr="000E76AC" w:rsidRDefault="000E76AC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0E76AC">
        <w:rPr>
          <w:rFonts w:ascii="Arial" w:eastAsiaTheme="minorHAnsi" w:hAnsi="Arial" w:cs="Arial"/>
        </w:rPr>
        <w:t xml:space="preserve"> to any function in the program.</w:t>
      </w:r>
    </w:p>
    <w:p w:rsidR="000E76AC" w:rsidRPr="000E76AC" w:rsidRDefault="000E76AC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lastRenderedPageBreak/>
        <w:t>B:</w:t>
      </w:r>
      <w:r w:rsidRPr="000E76AC">
        <w:rPr>
          <w:rFonts w:ascii="Arial" w:eastAsiaTheme="minorHAnsi" w:hAnsi="Arial" w:cs="Arial"/>
        </w:rPr>
        <w:t xml:space="preserve"> only if you know the password.</w:t>
      </w:r>
    </w:p>
    <w:p w:rsidR="000E76AC" w:rsidRPr="000E76AC" w:rsidRDefault="000E76AC" w:rsidP="000E76A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0E76AC">
        <w:rPr>
          <w:rFonts w:ascii="Arial" w:eastAsiaTheme="minorHAnsi" w:hAnsi="Arial" w:cs="Arial"/>
        </w:rPr>
        <w:t xml:space="preserve"> to member functions of that class.</w:t>
      </w:r>
    </w:p>
    <w:p w:rsidR="000E76AC" w:rsidRPr="000E76AC" w:rsidRDefault="000E76AC" w:rsidP="000E76A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0E76AC">
        <w:rPr>
          <w:rFonts w:ascii="Arial" w:eastAsiaTheme="minorHAnsi" w:hAnsi="Arial" w:cs="Arial"/>
        </w:rPr>
        <w:t xml:space="preserve"> only to public members of the class.</w:t>
      </w:r>
    </w:p>
    <w:p w:rsidR="000E76AC" w:rsidRDefault="000E76AC" w:rsidP="000E76AC">
      <w:pPr>
        <w:spacing w:line="360" w:lineRule="auto"/>
        <w:jc w:val="both"/>
        <w:rPr>
          <w:rFonts w:ascii="Arial" w:hAnsi="Arial" w:cs="Arial"/>
        </w:rPr>
      </w:pPr>
    </w:p>
    <w:p w:rsidR="000E76AC" w:rsidRDefault="000E76AC" w:rsidP="000E76A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Level:*</w:t>
      </w:r>
    </w:p>
    <w:p w:rsidR="000E76AC" w:rsidRDefault="000E76AC" w:rsidP="000E76AC">
      <w:pPr>
        <w:spacing w:line="360" w:lineRule="auto"/>
        <w:jc w:val="both"/>
        <w:rPr>
          <w:rFonts w:ascii="Arial" w:hAnsi="Arial" w:cs="Arial"/>
        </w:rPr>
      </w:pPr>
    </w:p>
    <w:p w:rsidR="008417F6" w:rsidRDefault="008417F6" w:rsidP="000E76A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26</w:t>
      </w:r>
    </w:p>
    <w:p w:rsidR="008417F6" w:rsidRDefault="008417F6" w:rsidP="000E76AC">
      <w:pPr>
        <w:spacing w:line="360" w:lineRule="auto"/>
        <w:jc w:val="both"/>
        <w:rPr>
          <w:rFonts w:ascii="Arial" w:hAnsi="Arial" w:cs="Arial"/>
          <w:b/>
        </w:rPr>
      </w:pPr>
      <w:r w:rsidRPr="008417F6">
        <w:rPr>
          <w:rFonts w:ascii="Arial" w:hAnsi="Arial" w:cs="Arial"/>
          <w:b/>
        </w:rPr>
        <w:t>Question: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8417F6">
        <w:rPr>
          <w:rFonts w:ascii="Arial" w:eastAsiaTheme="minorHAnsi" w:hAnsi="Arial" w:cs="Arial"/>
        </w:rPr>
        <w:t>The dot operator (or class member access operator) connects the following two entities</w:t>
      </w:r>
    </w:p>
    <w:p w:rsid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(reading from left to right)</w:t>
      </w:r>
    </w:p>
    <w:p w:rsid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8417F6">
        <w:rPr>
          <w:rFonts w:ascii="Arial" w:eastAsiaTheme="minorHAnsi" w:hAnsi="Arial" w:cs="Arial"/>
        </w:rPr>
        <w:t xml:space="preserve"> A class member and a class object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8417F6">
        <w:rPr>
          <w:rFonts w:ascii="Arial" w:eastAsiaTheme="minorHAnsi" w:hAnsi="Arial" w:cs="Arial"/>
        </w:rPr>
        <w:t xml:space="preserve"> A class object and a class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8417F6">
        <w:rPr>
          <w:rFonts w:ascii="Arial" w:eastAsiaTheme="minorHAnsi" w:hAnsi="Arial" w:cs="Arial"/>
        </w:rPr>
        <w:t xml:space="preserve"> A class and a member of that class</w:t>
      </w:r>
    </w:p>
    <w:p w:rsidR="008417F6" w:rsidRPr="008417F6" w:rsidRDefault="008417F6" w:rsidP="008417F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eastAsiaTheme="minorHAnsi" w:hAnsi="Arial" w:cs="Arial"/>
        </w:rPr>
        <w:t>D:</w:t>
      </w:r>
      <w:r w:rsidRPr="008417F6">
        <w:rPr>
          <w:rFonts w:ascii="Arial" w:eastAsiaTheme="minorHAnsi" w:hAnsi="Arial" w:cs="Arial"/>
        </w:rPr>
        <w:t xml:space="preserve"> A class object and a member of that class</w:t>
      </w:r>
    </w:p>
    <w:p w:rsidR="008417F6" w:rsidRDefault="008417F6" w:rsidP="000E76AC">
      <w:pPr>
        <w:spacing w:line="360" w:lineRule="auto"/>
        <w:jc w:val="both"/>
        <w:rPr>
          <w:rFonts w:ascii="Arial" w:hAnsi="Arial" w:cs="Arial"/>
          <w:b/>
        </w:rPr>
      </w:pPr>
    </w:p>
    <w:p w:rsidR="008417F6" w:rsidRDefault="008417F6" w:rsidP="008417F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Level:*</w:t>
      </w:r>
    </w:p>
    <w:p w:rsidR="008417F6" w:rsidRDefault="008417F6" w:rsidP="000E76AC">
      <w:pPr>
        <w:spacing w:line="360" w:lineRule="auto"/>
        <w:jc w:val="both"/>
        <w:rPr>
          <w:rFonts w:ascii="Arial" w:hAnsi="Arial" w:cs="Arial"/>
          <w:b/>
        </w:rPr>
      </w:pPr>
    </w:p>
    <w:p w:rsidR="008417F6" w:rsidRDefault="008417F6" w:rsidP="000E76A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27</w:t>
      </w:r>
    </w:p>
    <w:p w:rsidR="008417F6" w:rsidRPr="008417F6" w:rsidRDefault="008417F6" w:rsidP="000E76AC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8417F6" w:rsidRPr="008417F6" w:rsidRDefault="008417F6" w:rsidP="008417F6">
      <w:p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8417F6">
        <w:rPr>
          <w:rFonts w:ascii="Arial" w:eastAsiaTheme="minorHAnsi" w:hAnsi="Arial" w:cs="Arial"/>
        </w:rPr>
        <w:t>For the object for which it was called, a const member function</w:t>
      </w:r>
    </w:p>
    <w:p w:rsidR="008417F6" w:rsidRPr="008417F6" w:rsidRDefault="008417F6" w:rsidP="008417F6">
      <w:pPr>
        <w:autoSpaceDE w:val="0"/>
        <w:autoSpaceDN w:val="0"/>
        <w:adjustRightInd w:val="0"/>
        <w:rPr>
          <w:rFonts w:ascii="Arial" w:eastAsiaTheme="minorHAnsi" w:hAnsi="Arial" w:cs="Arial"/>
        </w:rPr>
      </w:pP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8417F6">
        <w:rPr>
          <w:rFonts w:ascii="Arial" w:eastAsiaTheme="minorHAnsi" w:hAnsi="Arial" w:cs="Arial"/>
        </w:rPr>
        <w:t>Answer Choice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8417F6">
        <w:rPr>
          <w:rFonts w:ascii="Arial" w:eastAsiaTheme="minorHAnsi" w:hAnsi="Arial" w:cs="Arial"/>
        </w:rPr>
        <w:t xml:space="preserve"> can modify both const and non-const member data.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8417F6">
        <w:rPr>
          <w:rFonts w:ascii="Arial" w:eastAsiaTheme="minorHAnsi" w:hAnsi="Arial" w:cs="Arial"/>
        </w:rPr>
        <w:t xml:space="preserve"> can modify only const member data.</w:t>
      </w:r>
    </w:p>
    <w:p w:rsidR="008417F6" w:rsidRPr="008417F6" w:rsidRDefault="008417F6" w:rsidP="008417F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8417F6">
        <w:rPr>
          <w:rFonts w:ascii="Arial" w:eastAsiaTheme="minorHAnsi" w:hAnsi="Arial" w:cs="Arial"/>
        </w:rPr>
        <w:t xml:space="preserve"> can modify only non-const member data.</w:t>
      </w:r>
    </w:p>
    <w:p w:rsidR="008417F6" w:rsidRPr="008417F6" w:rsidRDefault="008417F6" w:rsidP="008417F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8417F6">
        <w:rPr>
          <w:rFonts w:ascii="Arial" w:eastAsiaTheme="minorHAnsi" w:hAnsi="Arial" w:cs="Arial"/>
        </w:rPr>
        <w:t xml:space="preserve"> can modify neither const nor non-const member data.</w:t>
      </w:r>
    </w:p>
    <w:p w:rsidR="008417F6" w:rsidRDefault="008417F6" w:rsidP="008417F6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8417F6" w:rsidRDefault="008417F6" w:rsidP="008417F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</w:t>
      </w:r>
      <w:r w:rsidR="006D3FBA">
        <w:rPr>
          <w:rFonts w:ascii="Arial" w:hAnsi="Arial" w:cs="Arial"/>
        </w:rPr>
        <w:t>: *</w:t>
      </w:r>
      <w:r>
        <w:rPr>
          <w:rFonts w:ascii="Arial" w:hAnsi="Arial" w:cs="Arial"/>
        </w:rPr>
        <w:t>*</w:t>
      </w:r>
    </w:p>
    <w:p w:rsidR="003B0664" w:rsidRDefault="003B0664" w:rsidP="008417F6">
      <w:pPr>
        <w:spacing w:line="360" w:lineRule="auto"/>
        <w:jc w:val="both"/>
        <w:rPr>
          <w:rFonts w:ascii="Arial" w:hAnsi="Arial" w:cs="Arial"/>
          <w:b/>
        </w:rPr>
      </w:pPr>
    </w:p>
    <w:p w:rsidR="003B0664" w:rsidRDefault="003B0664" w:rsidP="008417F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28</w:t>
      </w:r>
    </w:p>
    <w:p w:rsidR="003B0664" w:rsidRPr="003B0664" w:rsidRDefault="003B0664" w:rsidP="008417F6">
      <w:pPr>
        <w:spacing w:line="360" w:lineRule="auto"/>
        <w:jc w:val="both"/>
        <w:rPr>
          <w:rFonts w:ascii="Arial" w:hAnsi="Arial" w:cs="Arial"/>
          <w:b/>
        </w:rPr>
      </w:pPr>
      <w:r w:rsidRPr="003B0664">
        <w:rPr>
          <w:rFonts w:ascii="Arial" w:hAnsi="Arial" w:cs="Arial"/>
          <w:b/>
        </w:rPr>
        <w:lastRenderedPageBreak/>
        <w:t>Question: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B0664">
        <w:rPr>
          <w:rFonts w:ascii="Arial" w:eastAsiaTheme="minorHAnsi" w:hAnsi="Arial" w:cs="Arial"/>
        </w:rPr>
        <w:t>In a stack, the data item placed on the stack first is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3B0664">
        <w:rPr>
          <w:rFonts w:ascii="Arial" w:eastAsiaTheme="minorHAnsi" w:hAnsi="Arial" w:cs="Arial"/>
        </w:rPr>
        <w:t xml:space="preserve"> not given an index number.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3B0664">
        <w:rPr>
          <w:rFonts w:ascii="Arial" w:eastAsiaTheme="minorHAnsi" w:hAnsi="Arial" w:cs="Arial"/>
        </w:rPr>
        <w:t xml:space="preserve"> given the index number 0.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3B0664">
        <w:rPr>
          <w:rFonts w:ascii="Arial" w:eastAsiaTheme="minorHAnsi" w:hAnsi="Arial" w:cs="Arial"/>
        </w:rPr>
        <w:t xml:space="preserve"> the first data item to be removed.</w:t>
      </w:r>
    </w:p>
    <w:p w:rsidR="006D3FBA" w:rsidRP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3B0664">
        <w:rPr>
          <w:rFonts w:ascii="Arial" w:eastAsiaTheme="minorHAnsi" w:hAnsi="Arial" w:cs="Arial"/>
        </w:rPr>
        <w:t xml:space="preserve"> the last data item to be removed.</w:t>
      </w:r>
    </w:p>
    <w:p w:rsid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</w:p>
    <w:p w:rsidR="003B0664" w:rsidRDefault="003B0664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</w:p>
    <w:p w:rsid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 29</w:t>
      </w:r>
    </w:p>
    <w:p w:rsidR="003B0664" w:rsidRPr="003B0664" w:rsidRDefault="003B0664" w:rsidP="003B0664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3B0664">
        <w:rPr>
          <w:rFonts w:ascii="Arial" w:eastAsiaTheme="minorHAnsi" w:hAnsi="Arial" w:cs="Arial"/>
          <w:b/>
        </w:rPr>
        <w:t>Question: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B0664">
        <w:rPr>
          <w:rFonts w:ascii="Arial" w:eastAsiaTheme="minorHAnsi" w:hAnsi="Arial" w:cs="Arial"/>
        </w:rPr>
        <w:t>You can read input that consists of multiple lines of text using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3B0664">
        <w:rPr>
          <w:rFonts w:ascii="Arial" w:eastAsiaTheme="minorHAnsi" w:hAnsi="Arial" w:cs="Arial"/>
        </w:rPr>
        <w:t xml:space="preserve"> the normal cout&lt;&lt; combination.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3B0664">
        <w:rPr>
          <w:rFonts w:ascii="Arial" w:eastAsiaTheme="minorHAnsi" w:hAnsi="Arial" w:cs="Arial"/>
        </w:rPr>
        <w:t xml:space="preserve"> the cin.get() function with one argument.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3B0664">
        <w:rPr>
          <w:rFonts w:ascii="Arial" w:eastAsiaTheme="minorHAnsi" w:hAnsi="Arial" w:cs="Arial"/>
        </w:rPr>
        <w:t xml:space="preserve"> the cin.get() function with two arguments.</w:t>
      </w:r>
    </w:p>
    <w:p w:rsidR="003B0664" w:rsidRP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3B0664">
        <w:rPr>
          <w:rFonts w:ascii="Arial" w:eastAsiaTheme="minorHAnsi" w:hAnsi="Arial" w:cs="Arial"/>
        </w:rPr>
        <w:t xml:space="preserve"> the cin.get() function with three arguments.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B0664" w:rsidRDefault="003B0664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**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 30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  <w:b/>
        </w:rPr>
      </w:pPr>
      <w:r w:rsidRPr="003B0664">
        <w:rPr>
          <w:rFonts w:ascii="Arial" w:eastAsiaTheme="minorHAnsi" w:hAnsi="Arial" w:cs="Arial"/>
          <w:b/>
        </w:rPr>
        <w:t>Question: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B0664">
        <w:rPr>
          <w:rFonts w:ascii="Arial" w:eastAsiaTheme="minorHAnsi" w:hAnsi="Arial" w:cs="Arial"/>
        </w:rPr>
        <w:t>Objects of the string class</w:t>
      </w:r>
    </w:p>
    <w:p w:rsid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3B0664">
        <w:rPr>
          <w:rFonts w:ascii="Arial" w:eastAsiaTheme="minorHAnsi" w:hAnsi="Arial" w:cs="Arial"/>
        </w:rPr>
        <w:t xml:space="preserve"> are zero-terminated.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3B0664">
        <w:rPr>
          <w:rFonts w:ascii="Arial" w:eastAsiaTheme="minorHAnsi" w:hAnsi="Arial" w:cs="Arial"/>
        </w:rPr>
        <w:t xml:space="preserve"> can be copied with the assignment operator.</w:t>
      </w:r>
    </w:p>
    <w:p w:rsidR="003B0664" w:rsidRPr="003B0664" w:rsidRDefault="003B0664" w:rsidP="003B0664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3B0664">
        <w:rPr>
          <w:rFonts w:ascii="Arial" w:eastAsiaTheme="minorHAnsi" w:hAnsi="Arial" w:cs="Arial"/>
        </w:rPr>
        <w:t xml:space="preserve"> require memory management.</w:t>
      </w:r>
    </w:p>
    <w:p w:rsid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lastRenderedPageBreak/>
        <w:t>D:</w:t>
      </w:r>
      <w:r w:rsidRPr="003B0664">
        <w:rPr>
          <w:rFonts w:ascii="Arial" w:eastAsiaTheme="minorHAnsi" w:hAnsi="Arial" w:cs="Arial"/>
        </w:rPr>
        <w:t xml:space="preserve"> have no member functions.</w:t>
      </w:r>
    </w:p>
    <w:p w:rsidR="003B0664" w:rsidRDefault="003B0664" w:rsidP="003B0664">
      <w:pPr>
        <w:spacing w:line="360" w:lineRule="auto"/>
        <w:jc w:val="both"/>
        <w:rPr>
          <w:rFonts w:ascii="Arial" w:eastAsiaTheme="minorHAnsi" w:hAnsi="Arial" w:cs="Arial"/>
        </w:rPr>
      </w:pPr>
    </w:p>
    <w:p w:rsidR="003B0664" w:rsidRDefault="003B0664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3B0664" w:rsidRDefault="003B0664" w:rsidP="003B0664">
      <w:pPr>
        <w:spacing w:line="360" w:lineRule="auto"/>
        <w:jc w:val="both"/>
        <w:rPr>
          <w:rFonts w:ascii="Arial" w:hAnsi="Arial" w:cs="Arial"/>
          <w:b/>
        </w:rPr>
      </w:pPr>
    </w:p>
    <w:p w:rsidR="00C05DCF" w:rsidRDefault="00C05DCF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31</w:t>
      </w:r>
    </w:p>
    <w:p w:rsidR="00C05DCF" w:rsidRPr="00C05DCF" w:rsidRDefault="00C05DCF" w:rsidP="003B0664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C05DCF" w:rsidRP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C05DCF">
        <w:rPr>
          <w:rFonts w:ascii="Arial" w:eastAsiaTheme="minorHAnsi" w:hAnsi="Arial" w:cs="Arial"/>
        </w:rPr>
        <w:t>Assume a class C with objects obj1, obj2, and obj3. For the statement obj3 =</w:t>
      </w:r>
    </w:p>
    <w:p w:rsid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C05DCF">
        <w:rPr>
          <w:rFonts w:ascii="Arial" w:eastAsiaTheme="minorHAnsi" w:hAnsi="Arial" w:cs="Arial"/>
        </w:rPr>
        <w:t>obj1 - obj2 to work correctly, the overloaded - operator must</w:t>
      </w:r>
    </w:p>
    <w:p w:rsid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C05DCF" w:rsidRP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C05DCF" w:rsidRP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C05DCF">
        <w:rPr>
          <w:rFonts w:ascii="Arial" w:eastAsiaTheme="minorHAnsi" w:hAnsi="Arial" w:cs="Arial"/>
        </w:rPr>
        <w:t xml:space="preserve"> take two arguments.</w:t>
      </w:r>
    </w:p>
    <w:p w:rsidR="00C05DCF" w:rsidRP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C05DCF">
        <w:rPr>
          <w:rFonts w:ascii="Arial" w:eastAsiaTheme="minorHAnsi" w:hAnsi="Arial" w:cs="Arial"/>
        </w:rPr>
        <w:t xml:space="preserve"> return a void.</w:t>
      </w:r>
    </w:p>
    <w:p w:rsidR="00C05DCF" w:rsidRPr="00C05DCF" w:rsidRDefault="00C05DCF" w:rsidP="00C05DCF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C05DCF">
        <w:rPr>
          <w:rFonts w:ascii="Arial" w:eastAsiaTheme="minorHAnsi" w:hAnsi="Arial" w:cs="Arial"/>
        </w:rPr>
        <w:t xml:space="preserve"> create a named temporary object.</w:t>
      </w:r>
    </w:p>
    <w:p w:rsidR="000E0EAE" w:rsidRDefault="00C05DCF" w:rsidP="00C05DCF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C05DCF">
        <w:rPr>
          <w:rFonts w:ascii="Arial" w:eastAsiaTheme="minorHAnsi" w:hAnsi="Arial" w:cs="Arial"/>
        </w:rPr>
        <w:t xml:space="preserve"> use the object of which it is a member as an operand.</w:t>
      </w:r>
    </w:p>
    <w:p w:rsidR="00C05DCF" w:rsidRPr="00C05DCF" w:rsidRDefault="00C05DCF" w:rsidP="00C05DCF">
      <w:pPr>
        <w:spacing w:line="360" w:lineRule="auto"/>
        <w:jc w:val="both"/>
        <w:rPr>
          <w:rFonts w:ascii="Arial" w:hAnsi="Arial" w:cs="Arial"/>
          <w:b/>
        </w:rPr>
      </w:pPr>
    </w:p>
    <w:p w:rsidR="00C05DCF" w:rsidRDefault="00C05DCF" w:rsidP="00C05DC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0E0EAE" w:rsidRDefault="000E0EAE" w:rsidP="003B0664">
      <w:pPr>
        <w:spacing w:line="360" w:lineRule="auto"/>
        <w:jc w:val="both"/>
        <w:rPr>
          <w:rFonts w:ascii="Arial" w:hAnsi="Arial" w:cs="Arial"/>
          <w:b/>
        </w:rPr>
      </w:pPr>
    </w:p>
    <w:p w:rsidR="00C05DCF" w:rsidRDefault="00C05DCF" w:rsidP="00C05DC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32</w:t>
      </w:r>
    </w:p>
    <w:p w:rsidR="00C05DCF" w:rsidRPr="00C05DCF" w:rsidRDefault="00C05DCF" w:rsidP="00C05DCF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D6617C" w:rsidRPr="00D6617C" w:rsidRDefault="00D6617C" w:rsidP="00D6617C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Which of the following is a CORRECT case of function overloading?</w:t>
      </w:r>
    </w:p>
    <w:p w:rsidR="00D6617C" w:rsidRPr="00D6617C" w:rsidRDefault="00D6617C" w:rsidP="00D6617C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Answer Choices</w:t>
      </w:r>
    </w:p>
    <w:p w:rsidR="00D6617C" w:rsidRPr="00D6617C" w:rsidRDefault="00D6617C" w:rsidP="00D6617C">
      <w:pPr>
        <w:spacing w:line="360" w:lineRule="auto"/>
        <w:ind w:left="360"/>
        <w:rPr>
          <w:rFonts w:ascii="Arial" w:hAnsi="Arial" w:cs="Arial"/>
          <w:lang w:eastAsia="ar-SA"/>
        </w:rPr>
      </w:pPr>
    </w:p>
    <w:p w:rsidR="00D6617C" w:rsidRPr="00D6617C" w:rsidRDefault="00D6617C" w:rsidP="00D6617C">
      <w:pPr>
        <w:numPr>
          <w:ilvl w:val="0"/>
          <w:numId w:val="14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Two functions with the same name but different number and types of parameters defined in two different classes.</w:t>
      </w:r>
    </w:p>
    <w:p w:rsidR="00D6617C" w:rsidRPr="00D6617C" w:rsidRDefault="00D6617C" w:rsidP="00D6617C">
      <w:pPr>
        <w:numPr>
          <w:ilvl w:val="0"/>
          <w:numId w:val="14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Two functions with the same name and same number and types of parameters defined in two different classes.</w:t>
      </w:r>
    </w:p>
    <w:p w:rsidR="00D6617C" w:rsidRPr="00D6617C" w:rsidRDefault="00D6617C" w:rsidP="00D6617C">
      <w:pPr>
        <w:numPr>
          <w:ilvl w:val="0"/>
          <w:numId w:val="14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Two functions with the same name and same number and types of parameters defined in global scope.</w:t>
      </w:r>
    </w:p>
    <w:p w:rsidR="00D6617C" w:rsidRPr="00D6617C" w:rsidRDefault="00D6617C" w:rsidP="00D6617C">
      <w:pPr>
        <w:numPr>
          <w:ilvl w:val="0"/>
          <w:numId w:val="14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D6617C">
        <w:rPr>
          <w:rFonts w:ascii="Arial" w:hAnsi="Arial" w:cs="Arial"/>
          <w:lang w:eastAsia="ar-SA"/>
        </w:rPr>
        <w:t>Two functions with the same name but different number and types of parameters defined in the same class.</w:t>
      </w:r>
    </w:p>
    <w:p w:rsidR="00D91639" w:rsidRPr="00C05DCF" w:rsidRDefault="00D91639" w:rsidP="00C05DCF">
      <w:pPr>
        <w:spacing w:line="360" w:lineRule="auto"/>
        <w:jc w:val="both"/>
        <w:rPr>
          <w:rFonts w:ascii="Arial" w:eastAsiaTheme="minorHAnsi" w:hAnsi="Arial" w:cs="Arial"/>
        </w:rPr>
      </w:pPr>
    </w:p>
    <w:p w:rsidR="00C05DCF" w:rsidRPr="00C05DCF" w:rsidRDefault="00C05DCF" w:rsidP="00C05DCF">
      <w:pPr>
        <w:spacing w:line="360" w:lineRule="auto"/>
        <w:jc w:val="both"/>
        <w:rPr>
          <w:rFonts w:ascii="Arial" w:hAnsi="Arial" w:cs="Arial"/>
        </w:rPr>
      </w:pPr>
      <w:r w:rsidRPr="00C05DCF">
        <w:rPr>
          <w:rFonts w:ascii="Arial" w:hAnsi="Arial" w:cs="Arial"/>
        </w:rPr>
        <w:lastRenderedPageBreak/>
        <w:t>Difficulty Level: *</w:t>
      </w:r>
    </w:p>
    <w:p w:rsidR="00C05DCF" w:rsidRDefault="00C05DCF" w:rsidP="00C05DCF">
      <w:pPr>
        <w:spacing w:line="360" w:lineRule="auto"/>
        <w:jc w:val="both"/>
        <w:rPr>
          <w:rFonts w:ascii="Arial" w:hAnsi="Arial" w:cs="Arial"/>
          <w:b/>
        </w:rPr>
      </w:pPr>
    </w:p>
    <w:p w:rsidR="00C05DCF" w:rsidRDefault="00C05DCF" w:rsidP="00C05DC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33</w:t>
      </w:r>
    </w:p>
    <w:p w:rsidR="00C05DCF" w:rsidRPr="00C05DCF" w:rsidRDefault="00C05DCF" w:rsidP="00C05DCF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493A73" w:rsidRPr="00493A73" w:rsidRDefault="00493A73" w:rsidP="00493A73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What's wrong with the constructor for the Employee class?</w:t>
      </w:r>
    </w:p>
    <w:p w:rsidR="00493A73" w:rsidRPr="00493A73" w:rsidRDefault="00493A73" w:rsidP="00493A73">
      <w:pPr>
        <w:spacing w:line="360" w:lineRule="auto"/>
        <w:ind w:left="60"/>
        <w:rPr>
          <w:rFonts w:ascii="Arial" w:hAnsi="Arial" w:cs="Arial"/>
          <w:lang w:eastAsia="ar-SA"/>
        </w:rPr>
      </w:pPr>
    </w:p>
    <w:p w:rsidR="00493A73" w:rsidRPr="00493A73" w:rsidRDefault="00493A73" w:rsidP="00493A73">
      <w:pPr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void Employee::Employee(int id) { id = 0;}</w:t>
      </w:r>
    </w:p>
    <w:p w:rsidR="00493A73" w:rsidRPr="00493A73" w:rsidRDefault="00493A73" w:rsidP="00493A73">
      <w:pPr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Answer Choices</w:t>
      </w:r>
    </w:p>
    <w:p w:rsidR="00493A73" w:rsidRPr="00493A73" w:rsidRDefault="00493A73" w:rsidP="00493A73">
      <w:pPr>
        <w:spacing w:line="360" w:lineRule="auto"/>
        <w:ind w:left="60"/>
        <w:rPr>
          <w:rFonts w:ascii="Arial" w:hAnsi="Arial" w:cs="Arial"/>
          <w:lang w:eastAsia="ar-SA"/>
        </w:rPr>
      </w:pPr>
    </w:p>
    <w:p w:rsidR="00493A73" w:rsidRPr="00493A73" w:rsidRDefault="00493A73" w:rsidP="00493A73">
      <w:pPr>
        <w:numPr>
          <w:ilvl w:val="0"/>
          <w:numId w:val="1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Semicolon missing at the end of the definition.</w:t>
      </w:r>
    </w:p>
    <w:p w:rsidR="00493A73" w:rsidRPr="00493A73" w:rsidRDefault="00493A73" w:rsidP="00493A73">
      <w:pPr>
        <w:numPr>
          <w:ilvl w:val="0"/>
          <w:numId w:val="1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It's wrong to add "Employee::" in the definition.</w:t>
      </w:r>
    </w:p>
    <w:p w:rsidR="00493A73" w:rsidRPr="00493A73" w:rsidRDefault="00493A73" w:rsidP="00493A73">
      <w:pPr>
        <w:numPr>
          <w:ilvl w:val="0"/>
          <w:numId w:val="1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There should not be a semicolon after "id = 0".</w:t>
      </w:r>
    </w:p>
    <w:p w:rsidR="00493A73" w:rsidRPr="00493A73" w:rsidRDefault="00493A73" w:rsidP="00493A73">
      <w:pPr>
        <w:numPr>
          <w:ilvl w:val="0"/>
          <w:numId w:val="1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493A73">
        <w:rPr>
          <w:rFonts w:ascii="Arial" w:hAnsi="Arial" w:cs="Arial"/>
          <w:lang w:eastAsia="ar-SA"/>
        </w:rPr>
        <w:t>Constructors never have return type.</w:t>
      </w:r>
    </w:p>
    <w:p w:rsidR="00D91639" w:rsidRDefault="00D91639" w:rsidP="00C05DCF">
      <w:pPr>
        <w:spacing w:line="360" w:lineRule="auto"/>
        <w:jc w:val="both"/>
        <w:rPr>
          <w:rFonts w:ascii="Arial" w:hAnsi="Arial" w:cs="Arial"/>
        </w:rPr>
      </w:pPr>
    </w:p>
    <w:p w:rsidR="00C05DCF" w:rsidRDefault="00C05DCF" w:rsidP="00C05DC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C05DCF" w:rsidRDefault="00C05DCF" w:rsidP="00C05DCF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ED35DB" w:rsidRDefault="00ED35DB" w:rsidP="00ED35D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34</w:t>
      </w:r>
    </w:p>
    <w:p w:rsidR="00ED35DB" w:rsidRPr="00C05DCF" w:rsidRDefault="00ED35DB" w:rsidP="00ED35DB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26313" w:rsidRPr="00726313" w:rsidRDefault="00726313" w:rsidP="00726313">
      <w:pPr>
        <w:tabs>
          <w:tab w:val="left" w:pos="360"/>
        </w:tabs>
        <w:suppressAutoHyphens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template&lt;class T, int size = 10&gt;</w:t>
      </w:r>
    </w:p>
    <w:p w:rsidR="00726313" w:rsidRPr="00726313" w:rsidRDefault="00726313" w:rsidP="00726313">
      <w:pPr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class Array {</w:t>
      </w:r>
    </w:p>
    <w:p w:rsidR="00726313" w:rsidRPr="00726313" w:rsidRDefault="00726313" w:rsidP="00726313">
      <w:pPr>
        <w:ind w:left="720" w:firstLine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… …</w:t>
      </w:r>
    </w:p>
    <w:p w:rsidR="00726313" w:rsidRPr="00726313" w:rsidRDefault="00726313" w:rsidP="00726313">
      <w:pPr>
        <w:ind w:firstLine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};</w:t>
      </w:r>
    </w:p>
    <w:p w:rsidR="00726313" w:rsidRPr="00726313" w:rsidRDefault="00726313" w:rsidP="00726313">
      <w:pPr>
        <w:ind w:firstLine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void foo( )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{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Array &lt;int&gt; arr1;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Array &lt;int&gt; arr2, arr3;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Array &lt;char&gt; arr4, arr5;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Array &lt;double&gt; arr6;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… …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… …</w:t>
      </w:r>
    </w:p>
    <w:p w:rsidR="00726313" w:rsidRPr="00726313" w:rsidRDefault="00726313" w:rsidP="00726313">
      <w:pPr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}</w:t>
      </w:r>
    </w:p>
    <w:p w:rsidR="00726313" w:rsidRPr="00726313" w:rsidRDefault="00726313" w:rsidP="00726313">
      <w:pPr>
        <w:rPr>
          <w:rFonts w:ascii="Arial" w:hAnsi="Arial" w:cs="Arial"/>
          <w:lang w:eastAsia="ar-SA"/>
        </w:rPr>
      </w:pPr>
    </w:p>
    <w:p w:rsidR="00726313" w:rsidRPr="00726313" w:rsidRDefault="00726313" w:rsidP="00726313">
      <w:pPr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How many instances of the template class Array will get instantiated inside the function foo() ?</w:t>
      </w:r>
    </w:p>
    <w:p w:rsidR="00726313" w:rsidRDefault="00726313" w:rsidP="00726313">
      <w:pPr>
        <w:rPr>
          <w:rFonts w:ascii="Arial" w:hAnsi="Arial" w:cs="Arial"/>
          <w:lang w:eastAsia="ar-SA"/>
        </w:rPr>
      </w:pPr>
    </w:p>
    <w:p w:rsidR="00726313" w:rsidRPr="00726313" w:rsidRDefault="00726313" w:rsidP="00726313">
      <w:pPr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Answer Choices</w:t>
      </w:r>
    </w:p>
    <w:p w:rsidR="00726313" w:rsidRPr="00726313" w:rsidRDefault="00726313" w:rsidP="00726313">
      <w:pPr>
        <w:numPr>
          <w:ilvl w:val="0"/>
          <w:numId w:val="24"/>
        </w:numPr>
        <w:tabs>
          <w:tab w:val="left" w:pos="1440"/>
        </w:tabs>
        <w:suppressAutoHyphens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1</w:t>
      </w:r>
    </w:p>
    <w:p w:rsidR="00726313" w:rsidRPr="00726313" w:rsidRDefault="00726313" w:rsidP="00726313">
      <w:pPr>
        <w:numPr>
          <w:ilvl w:val="0"/>
          <w:numId w:val="24"/>
        </w:numPr>
        <w:tabs>
          <w:tab w:val="left" w:pos="1440"/>
        </w:tabs>
        <w:suppressAutoHyphens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3</w:t>
      </w:r>
    </w:p>
    <w:p w:rsidR="00726313" w:rsidRPr="00726313" w:rsidRDefault="00726313" w:rsidP="00726313">
      <w:pPr>
        <w:numPr>
          <w:ilvl w:val="0"/>
          <w:numId w:val="24"/>
        </w:numPr>
        <w:tabs>
          <w:tab w:val="left" w:pos="1440"/>
        </w:tabs>
        <w:suppressAutoHyphens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lastRenderedPageBreak/>
        <w:t>4</w:t>
      </w:r>
    </w:p>
    <w:p w:rsidR="00726313" w:rsidRPr="00726313" w:rsidRDefault="00726313" w:rsidP="00726313">
      <w:pPr>
        <w:numPr>
          <w:ilvl w:val="0"/>
          <w:numId w:val="24"/>
        </w:numPr>
        <w:tabs>
          <w:tab w:val="left" w:pos="1440"/>
        </w:tabs>
        <w:suppressAutoHyphens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6</w:t>
      </w:r>
    </w:p>
    <w:p w:rsidR="00DA7AEC" w:rsidRDefault="00DA7AEC" w:rsidP="00ED35DB">
      <w:pPr>
        <w:spacing w:line="360" w:lineRule="auto"/>
        <w:jc w:val="both"/>
        <w:rPr>
          <w:rFonts w:ascii="Arial" w:eastAsiaTheme="minorHAnsi" w:hAnsi="Arial" w:cs="Arial"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  <w:r w:rsidR="00726313">
        <w:rPr>
          <w:rFonts w:ascii="Arial" w:hAnsi="Arial" w:cs="Arial"/>
        </w:rPr>
        <w:t>*</w:t>
      </w:r>
    </w:p>
    <w:p w:rsidR="00F16029" w:rsidRDefault="00F16029" w:rsidP="00ED35DB">
      <w:pPr>
        <w:spacing w:line="360" w:lineRule="auto"/>
        <w:jc w:val="both"/>
        <w:rPr>
          <w:rFonts w:ascii="Arial" w:eastAsiaTheme="minorHAnsi" w:hAnsi="Arial" w:cs="Arial"/>
        </w:rPr>
      </w:pPr>
    </w:p>
    <w:p w:rsidR="00ED35DB" w:rsidRDefault="00ED35DB" w:rsidP="00ED35D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35</w:t>
      </w:r>
    </w:p>
    <w:p w:rsidR="00ED35DB" w:rsidRPr="00C05DCF" w:rsidRDefault="00ED35DB" w:rsidP="00ED35DB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ED35DB" w:rsidRDefault="00ED35DB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D35DB">
        <w:rPr>
          <w:rFonts w:ascii="Arial" w:eastAsiaTheme="minorHAnsi" w:hAnsi="Arial" w:cs="Arial"/>
        </w:rPr>
        <w:t>The scope-resolution operator usually</w:t>
      </w:r>
    </w:p>
    <w:p w:rsidR="00F16029" w:rsidRDefault="00F16029" w:rsidP="00F16029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16029" w:rsidRPr="00C05DCF" w:rsidRDefault="00F16029" w:rsidP="00F16029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ED35DB" w:rsidRPr="00ED35DB">
        <w:rPr>
          <w:rFonts w:ascii="Arial" w:eastAsiaTheme="minorHAnsi" w:hAnsi="Arial" w:cs="Arial"/>
        </w:rPr>
        <w:t xml:space="preserve"> limits the visibility of variables to a certain function.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ED35DB" w:rsidRPr="00ED35DB">
        <w:rPr>
          <w:rFonts w:ascii="Arial" w:eastAsiaTheme="minorHAnsi" w:hAnsi="Arial" w:cs="Arial"/>
        </w:rPr>
        <w:t xml:space="preserve"> tells what base class a class is derived from.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</w:t>
      </w:r>
      <w:r w:rsidR="00726313">
        <w:rPr>
          <w:rFonts w:ascii="Arial" w:eastAsiaTheme="minorHAnsi" w:hAnsi="Arial" w:cs="Arial"/>
        </w:rPr>
        <w:t>: can</w:t>
      </w:r>
      <w:r w:rsidR="004A318F">
        <w:rPr>
          <w:rFonts w:ascii="Arial" w:eastAsiaTheme="minorHAnsi" w:hAnsi="Arial" w:cs="Arial"/>
        </w:rPr>
        <w:t xml:space="preserve"> be overloaded</w:t>
      </w:r>
      <w:r w:rsidR="00ED35DB" w:rsidRPr="00ED35DB">
        <w:rPr>
          <w:rFonts w:ascii="Arial" w:eastAsiaTheme="minorHAnsi" w:hAnsi="Arial" w:cs="Arial"/>
        </w:rPr>
        <w:t>.</w:t>
      </w:r>
    </w:p>
    <w:p w:rsidR="00DA7AEC" w:rsidRPr="00ED35DB" w:rsidRDefault="00F16029" w:rsidP="00ED35DB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ED35DB" w:rsidRPr="00ED35DB">
        <w:rPr>
          <w:rFonts w:ascii="Arial" w:eastAsiaTheme="minorHAnsi" w:hAnsi="Arial" w:cs="Arial"/>
        </w:rPr>
        <w:t xml:space="preserve"> resolves ambiguities.</w:t>
      </w: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ED35DB" w:rsidRDefault="00ED35DB" w:rsidP="00ED35DB">
      <w:pPr>
        <w:spacing w:line="360" w:lineRule="auto"/>
        <w:jc w:val="both"/>
        <w:rPr>
          <w:rFonts w:ascii="Arial" w:eastAsiaTheme="minorHAnsi" w:hAnsi="Arial" w:cs="Arial"/>
        </w:rPr>
      </w:pPr>
    </w:p>
    <w:p w:rsidR="00ED35DB" w:rsidRDefault="00ED35DB" w:rsidP="00ED35D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36</w:t>
      </w:r>
    </w:p>
    <w:p w:rsidR="00ED35DB" w:rsidRPr="00C05DCF" w:rsidRDefault="00ED35DB" w:rsidP="00ED35DB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ED35DB" w:rsidRPr="00ED35DB" w:rsidRDefault="00ED35DB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D35DB">
        <w:rPr>
          <w:rFonts w:ascii="Arial" w:eastAsiaTheme="minorHAnsi" w:hAnsi="Arial" w:cs="Arial"/>
        </w:rPr>
        <w:t>Assume a class Derv that is privately derived from class Base. An object of class Derv</w:t>
      </w:r>
    </w:p>
    <w:p w:rsidR="00ED35DB" w:rsidRDefault="00ED35DB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D35DB">
        <w:rPr>
          <w:rFonts w:ascii="Arial" w:eastAsiaTheme="minorHAnsi" w:hAnsi="Arial" w:cs="Arial"/>
        </w:rPr>
        <w:t>located in main() can access</w:t>
      </w:r>
    </w:p>
    <w:p w:rsidR="00F16029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16029" w:rsidRPr="00C05DCF" w:rsidRDefault="00F16029" w:rsidP="00F16029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ED35DB" w:rsidRPr="00ED35DB">
        <w:rPr>
          <w:rFonts w:ascii="Arial" w:eastAsiaTheme="minorHAnsi" w:hAnsi="Arial" w:cs="Arial"/>
        </w:rPr>
        <w:t xml:space="preserve"> public members of Derv.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ED35DB" w:rsidRPr="00ED35DB">
        <w:rPr>
          <w:rFonts w:ascii="Arial" w:eastAsiaTheme="minorHAnsi" w:hAnsi="Arial" w:cs="Arial"/>
        </w:rPr>
        <w:t xml:space="preserve"> protected members of Derv.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ED35DB" w:rsidRPr="00ED35DB">
        <w:rPr>
          <w:rFonts w:ascii="Arial" w:eastAsiaTheme="minorHAnsi" w:hAnsi="Arial" w:cs="Arial"/>
        </w:rPr>
        <w:t xml:space="preserve"> private members of Derv.</w:t>
      </w:r>
    </w:p>
    <w:p w:rsidR="00ED35DB" w:rsidRPr="00ED35DB" w:rsidRDefault="00F16029" w:rsidP="00ED35DB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ED35DB" w:rsidRPr="00ED35DB">
        <w:rPr>
          <w:rFonts w:ascii="Arial" w:eastAsiaTheme="minorHAnsi" w:hAnsi="Arial" w:cs="Arial"/>
        </w:rPr>
        <w:t xml:space="preserve"> public members of Base.</w:t>
      </w:r>
    </w:p>
    <w:p w:rsidR="00ED35DB" w:rsidRDefault="00ED35DB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F16029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ED35DB" w:rsidRDefault="00ED35DB" w:rsidP="00ED35D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37</w:t>
      </w:r>
    </w:p>
    <w:p w:rsidR="00ED35DB" w:rsidRPr="00C05DCF" w:rsidRDefault="00ED35DB" w:rsidP="00ED35DB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ED35DB" w:rsidRDefault="00ED35DB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D35DB">
        <w:rPr>
          <w:rFonts w:ascii="Arial" w:eastAsiaTheme="minorHAnsi" w:hAnsi="Arial" w:cs="Arial"/>
        </w:rPr>
        <w:lastRenderedPageBreak/>
        <w:t>A class hierarchy</w:t>
      </w:r>
    </w:p>
    <w:p w:rsidR="00F16029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16029" w:rsidRPr="00C05DCF" w:rsidRDefault="00F16029" w:rsidP="00F16029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ED35DB" w:rsidRPr="00ED35DB">
        <w:rPr>
          <w:rFonts w:ascii="Arial" w:eastAsiaTheme="minorHAnsi" w:hAnsi="Arial" w:cs="Arial"/>
        </w:rPr>
        <w:t xml:space="preserve"> shows the same relationships as an organization chart.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ED35DB" w:rsidRPr="00ED35DB">
        <w:rPr>
          <w:rFonts w:ascii="Arial" w:eastAsiaTheme="minorHAnsi" w:hAnsi="Arial" w:cs="Arial"/>
        </w:rPr>
        <w:t xml:space="preserve"> describes “has a” relationships.</w:t>
      </w:r>
    </w:p>
    <w:p w:rsidR="00ED35DB" w:rsidRPr="00ED35DB" w:rsidRDefault="00F16029" w:rsidP="00ED35DB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ED35DB" w:rsidRPr="00ED35DB">
        <w:rPr>
          <w:rFonts w:ascii="Arial" w:eastAsiaTheme="minorHAnsi" w:hAnsi="Arial" w:cs="Arial"/>
        </w:rPr>
        <w:t xml:space="preserve"> describes “is a kind of” relationships.</w:t>
      </w:r>
    </w:p>
    <w:p w:rsidR="00ED35DB" w:rsidRPr="00ED35DB" w:rsidRDefault="00F16029" w:rsidP="00ED35DB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ED35DB" w:rsidRPr="00ED35DB">
        <w:rPr>
          <w:rFonts w:ascii="Arial" w:eastAsiaTheme="minorHAnsi" w:hAnsi="Arial" w:cs="Arial"/>
        </w:rPr>
        <w:t xml:space="preserve"> shows the same relationships as a family tree.</w:t>
      </w: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ED35DB" w:rsidRDefault="00ED35DB" w:rsidP="00ED35DB">
      <w:pPr>
        <w:spacing w:line="360" w:lineRule="auto"/>
        <w:jc w:val="both"/>
        <w:rPr>
          <w:rFonts w:ascii="Arial" w:eastAsiaTheme="minorHAnsi" w:hAnsi="Arial" w:cs="Arial"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38</w:t>
      </w:r>
    </w:p>
    <w:p w:rsidR="00F16029" w:rsidRPr="00C05DCF" w:rsidRDefault="00F16029" w:rsidP="00F16029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726313" w:rsidRPr="00726313" w:rsidRDefault="00726313" w:rsidP="00726313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What will be the output of the following code?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class Vehicle {</w:t>
      </w:r>
    </w:p>
    <w:p w:rsidR="00726313" w:rsidRPr="00726313" w:rsidRDefault="00726313" w:rsidP="00726313">
      <w:pPr>
        <w:spacing w:line="360" w:lineRule="auto"/>
        <w:ind w:left="720" w:firstLine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public: virtual Vehicle * copyMe(){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return new Vehicle();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virtual void display(){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cout &lt;&lt; “ Vehicle ” 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};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class Car :public Vehicle 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public: Vehicle * copyMe(){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return new Car();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ind w:left="720" w:firstLine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void display(){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</w:r>
      <w:r w:rsidRPr="00726313">
        <w:rPr>
          <w:rFonts w:ascii="Courier New" w:hAnsi="Courier New"/>
          <w:lang w:eastAsia="ar-SA"/>
        </w:rPr>
        <w:tab/>
        <w:t>cout &lt;&lt; “ Car ”;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}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};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>main(){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lastRenderedPageBreak/>
        <w:tab/>
        <w:t>Vehicle v, *vptr, *vptr1;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Car</w:t>
      </w:r>
      <w:r w:rsidRPr="00726313">
        <w:rPr>
          <w:rFonts w:ascii="Courier New" w:hAnsi="Courier New"/>
          <w:lang w:eastAsia="ar-SA"/>
        </w:rPr>
        <w:tab/>
        <w:t>c;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 = &amp;v;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vptr-&gt;display();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 = &amp;c;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vptr1 = vptr-&gt;copyMe();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vptr-&gt;display();</w:t>
      </w:r>
    </w:p>
    <w:p w:rsidR="00726313" w:rsidRP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 w:rsidRPr="00726313">
        <w:rPr>
          <w:rFonts w:ascii="Courier New" w:hAnsi="Courier New"/>
          <w:lang w:eastAsia="ar-SA"/>
        </w:rPr>
        <w:tab/>
        <w:t>vptr1-&gt;display();</w:t>
      </w:r>
    </w:p>
    <w:p w:rsidR="00726313" w:rsidRDefault="00726313" w:rsidP="00726313">
      <w:pPr>
        <w:spacing w:line="360" w:lineRule="auto"/>
        <w:ind w:left="720"/>
        <w:rPr>
          <w:rFonts w:ascii="Courier New" w:hAnsi="Courier New"/>
          <w:lang w:eastAsia="ar-SA"/>
        </w:rPr>
      </w:pPr>
      <w:r>
        <w:rPr>
          <w:rFonts w:ascii="Courier New" w:hAnsi="Courier New"/>
          <w:lang w:eastAsia="ar-SA"/>
        </w:rPr>
        <w:t>}</w:t>
      </w:r>
    </w:p>
    <w:p w:rsidR="00726313" w:rsidRPr="00726313" w:rsidRDefault="00726313" w:rsidP="00726313">
      <w:pPr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Answer Choices</w:t>
      </w:r>
      <w:r w:rsidRPr="00726313">
        <w:rPr>
          <w:rFonts w:ascii="Arial" w:hAnsi="Arial" w:cs="Arial"/>
          <w:lang w:eastAsia="ar-SA"/>
        </w:rPr>
        <w:tab/>
      </w:r>
    </w:p>
    <w:p w:rsidR="00726313" w:rsidRPr="00726313" w:rsidRDefault="00726313" w:rsidP="00726313">
      <w:pPr>
        <w:numPr>
          <w:ilvl w:val="0"/>
          <w:numId w:val="2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Vehicle  Vehicle  Vehicle</w:t>
      </w:r>
    </w:p>
    <w:p w:rsidR="00726313" w:rsidRPr="00726313" w:rsidRDefault="00726313" w:rsidP="00726313">
      <w:pPr>
        <w:numPr>
          <w:ilvl w:val="0"/>
          <w:numId w:val="2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Vehicle  Vehicle  Car</w:t>
      </w:r>
    </w:p>
    <w:p w:rsidR="00726313" w:rsidRPr="00726313" w:rsidRDefault="00726313" w:rsidP="00726313">
      <w:pPr>
        <w:numPr>
          <w:ilvl w:val="0"/>
          <w:numId w:val="2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Vehicle  Car  Car</w:t>
      </w:r>
    </w:p>
    <w:p w:rsidR="00726313" w:rsidRPr="00726313" w:rsidRDefault="00726313" w:rsidP="00726313">
      <w:pPr>
        <w:numPr>
          <w:ilvl w:val="0"/>
          <w:numId w:val="26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726313">
        <w:rPr>
          <w:rFonts w:ascii="Arial" w:hAnsi="Arial" w:cs="Arial"/>
          <w:lang w:eastAsia="ar-SA"/>
        </w:rPr>
        <w:t>Vehicle  Car  Vehicle</w:t>
      </w:r>
    </w:p>
    <w:p w:rsidR="00C05DCF" w:rsidRDefault="00C05DCF" w:rsidP="003B0664">
      <w:pPr>
        <w:spacing w:line="360" w:lineRule="auto"/>
        <w:jc w:val="both"/>
        <w:rPr>
          <w:rFonts w:ascii="Arial" w:hAnsi="Arial" w:cs="Arial"/>
          <w:b/>
        </w:rPr>
      </w:pPr>
    </w:p>
    <w:p w:rsidR="00F16029" w:rsidRDefault="00F16029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Level: *</w:t>
      </w:r>
    </w:p>
    <w:p w:rsidR="004A318F" w:rsidRDefault="004A318F" w:rsidP="00F16029">
      <w:pPr>
        <w:spacing w:line="360" w:lineRule="auto"/>
        <w:jc w:val="both"/>
        <w:rPr>
          <w:rFonts w:ascii="Arial" w:hAnsi="Arial" w:cs="Arial"/>
        </w:rPr>
      </w:pPr>
    </w:p>
    <w:p w:rsidR="004A318F" w:rsidRDefault="004A318F" w:rsidP="00F1602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39</w:t>
      </w:r>
    </w:p>
    <w:p w:rsidR="004A318F" w:rsidRDefault="004A318F" w:rsidP="00F16029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Question:</w:t>
      </w: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If you wanted to sort many large objects or structures, it would be most efficient to</w:t>
      </w: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Answer Choice</w:t>
      </w: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A: place them in an array and sort the array.</w:t>
      </w: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B: place pointers to them in an array and sort the array.</w:t>
      </w:r>
    </w:p>
    <w:p w:rsidR="004A318F" w:rsidRPr="00360D87" w:rsidRDefault="004A318F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C: place them in a linked list and sort the linked list.</w:t>
      </w:r>
    </w:p>
    <w:p w:rsidR="004A318F" w:rsidRPr="00360D87" w:rsidRDefault="004A318F" w:rsidP="00360D87">
      <w:pPr>
        <w:spacing w:line="360" w:lineRule="auto"/>
        <w:jc w:val="both"/>
        <w:rPr>
          <w:rFonts w:ascii="Arial" w:hAnsi="Arial" w:cs="Arial"/>
          <w:b/>
        </w:rPr>
      </w:pPr>
      <w:r w:rsidRPr="00360D87">
        <w:rPr>
          <w:rFonts w:ascii="Arial" w:eastAsiaTheme="minorHAnsi" w:hAnsi="Arial" w:cs="Arial"/>
        </w:rPr>
        <w:t>D: place references to them in an array and sort the array.</w:t>
      </w:r>
    </w:p>
    <w:p w:rsidR="00F16029" w:rsidRDefault="00F16029" w:rsidP="003B0664">
      <w:pPr>
        <w:spacing w:line="360" w:lineRule="auto"/>
        <w:jc w:val="both"/>
        <w:rPr>
          <w:rFonts w:ascii="Arial" w:hAnsi="Arial" w:cs="Arial"/>
        </w:rPr>
      </w:pPr>
    </w:p>
    <w:p w:rsidR="004A318F" w:rsidRDefault="004A318F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Difficulty Level</w:t>
      </w:r>
      <w:r w:rsidR="00360D87">
        <w:rPr>
          <w:rFonts w:ascii="Arial" w:hAnsi="Arial" w:cs="Arial"/>
        </w:rPr>
        <w:t>: **</w:t>
      </w:r>
    </w:p>
    <w:p w:rsidR="00360D87" w:rsidRDefault="00360D87" w:rsidP="003B0664">
      <w:pPr>
        <w:spacing w:line="360" w:lineRule="auto"/>
        <w:jc w:val="both"/>
        <w:rPr>
          <w:rFonts w:ascii="Arial" w:hAnsi="Arial" w:cs="Arial"/>
        </w:rPr>
      </w:pPr>
    </w:p>
    <w:p w:rsidR="00360D87" w:rsidRDefault="00360D87" w:rsidP="003B066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40</w:t>
      </w:r>
    </w:p>
    <w:p w:rsidR="00360D87" w:rsidRDefault="00360D87" w:rsidP="003B0664">
      <w:pPr>
        <w:spacing w:line="360" w:lineRule="auto"/>
        <w:jc w:val="both"/>
        <w:rPr>
          <w:rFonts w:ascii="Arial" w:hAnsi="Arial" w:cs="Arial"/>
          <w:b/>
        </w:rPr>
      </w:pPr>
      <w:r w:rsidRPr="00360D87">
        <w:rPr>
          <w:rFonts w:ascii="Arial" w:hAnsi="Arial" w:cs="Arial"/>
          <w:b/>
        </w:rPr>
        <w:t>Question:</w:t>
      </w: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lastRenderedPageBreak/>
        <w:t>The new operator</w:t>
      </w: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60D87">
        <w:rPr>
          <w:rFonts w:ascii="Arial" w:eastAsiaTheme="minorHAnsi" w:hAnsi="Arial" w:cs="Arial"/>
        </w:rPr>
        <w:t>Answer Choice</w:t>
      </w: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360D87">
        <w:rPr>
          <w:rFonts w:ascii="Arial" w:eastAsiaTheme="minorHAnsi" w:hAnsi="Arial" w:cs="Arial"/>
        </w:rPr>
        <w:t xml:space="preserve"> returns a pointer to a variable.</w:t>
      </w: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Pr="00360D87">
        <w:rPr>
          <w:rFonts w:ascii="Arial" w:eastAsiaTheme="minorHAnsi" w:hAnsi="Arial" w:cs="Arial"/>
        </w:rPr>
        <w:t xml:space="preserve"> creates a variable called new.</w:t>
      </w:r>
    </w:p>
    <w:p w:rsidR="00360D87" w:rsidRPr="00360D87" w:rsidRDefault="00360D87" w:rsidP="00360D87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Pr="00360D87">
        <w:rPr>
          <w:rFonts w:ascii="Arial" w:eastAsiaTheme="minorHAnsi" w:hAnsi="Arial" w:cs="Arial"/>
        </w:rPr>
        <w:t xml:space="preserve"> obtains memory for a </w:t>
      </w:r>
      <w:r>
        <w:rPr>
          <w:rFonts w:ascii="Arial" w:eastAsiaTheme="minorHAnsi" w:hAnsi="Arial" w:cs="Arial"/>
        </w:rPr>
        <w:t>class</w:t>
      </w:r>
      <w:r w:rsidRPr="00360D87">
        <w:rPr>
          <w:rFonts w:ascii="Arial" w:eastAsiaTheme="minorHAnsi" w:hAnsi="Arial" w:cs="Arial"/>
        </w:rPr>
        <w:t>.</w:t>
      </w:r>
    </w:p>
    <w:p w:rsidR="00360D87" w:rsidRDefault="00360D87" w:rsidP="00360D87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Pr="00360D87">
        <w:rPr>
          <w:rFonts w:ascii="Arial" w:eastAsiaTheme="minorHAnsi" w:hAnsi="Arial" w:cs="Arial"/>
        </w:rPr>
        <w:t xml:space="preserve"> tells how much memory is available.</w:t>
      </w:r>
    </w:p>
    <w:p w:rsidR="00360D87" w:rsidRDefault="00360D87" w:rsidP="00360D87">
      <w:pPr>
        <w:spacing w:line="360" w:lineRule="auto"/>
        <w:jc w:val="both"/>
        <w:rPr>
          <w:rFonts w:ascii="Arial" w:eastAsiaTheme="minorHAnsi" w:hAnsi="Arial" w:cs="Arial"/>
        </w:rPr>
      </w:pPr>
    </w:p>
    <w:p w:rsidR="00360D87" w:rsidRDefault="00360D87" w:rsidP="00360D87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1D0EC6" w:rsidRDefault="001D0EC6" w:rsidP="00360D87">
      <w:pPr>
        <w:spacing w:line="360" w:lineRule="auto"/>
        <w:jc w:val="both"/>
        <w:rPr>
          <w:rFonts w:ascii="Arial" w:eastAsiaTheme="minorHAnsi" w:hAnsi="Arial" w:cs="Arial"/>
        </w:rPr>
      </w:pPr>
    </w:p>
    <w:p w:rsidR="001D0EC6" w:rsidRDefault="001D0EC6" w:rsidP="00360D87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 41</w:t>
      </w:r>
    </w:p>
    <w:p w:rsidR="001D0EC6" w:rsidRDefault="001D0EC6" w:rsidP="00360D87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1D0EC6">
        <w:rPr>
          <w:rFonts w:ascii="Arial" w:eastAsiaTheme="minorHAnsi" w:hAnsi="Arial" w:cs="Arial"/>
          <w:b/>
        </w:rPr>
        <w:t>Question:</w:t>
      </w:r>
    </w:p>
    <w:p w:rsidR="001D0EC6" w:rsidRDefault="001D0EC6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Virtual functions allow you to</w:t>
      </w:r>
    </w:p>
    <w:p w:rsidR="00C232AA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C232AA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1D0EC6" w:rsidRPr="00DA148E">
        <w:rPr>
          <w:rFonts w:ascii="Arial" w:eastAsiaTheme="minorHAnsi" w:hAnsi="Arial" w:cs="Arial"/>
        </w:rPr>
        <w:t xml:space="preserve"> create an array of type pointer-to-base class that can hold pointers to derived classes.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1D0EC6" w:rsidRPr="00DA148E">
        <w:rPr>
          <w:rFonts w:ascii="Arial" w:eastAsiaTheme="minorHAnsi" w:hAnsi="Arial" w:cs="Arial"/>
        </w:rPr>
        <w:t xml:space="preserve"> create functions that can never be accessed.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1D0EC6" w:rsidRPr="00DA148E">
        <w:rPr>
          <w:rFonts w:ascii="Arial" w:eastAsiaTheme="minorHAnsi" w:hAnsi="Arial" w:cs="Arial"/>
        </w:rPr>
        <w:t xml:space="preserve"> group objects of different classes so they can all b</w:t>
      </w:r>
      <w:r w:rsidR="004F5CAE">
        <w:rPr>
          <w:rFonts w:ascii="Arial" w:eastAsiaTheme="minorHAnsi" w:hAnsi="Arial" w:cs="Arial"/>
        </w:rPr>
        <w:t xml:space="preserve">e accessed by the same function </w:t>
      </w:r>
      <w:r w:rsidR="001D0EC6" w:rsidRPr="00DA148E">
        <w:rPr>
          <w:rFonts w:ascii="Arial" w:eastAsiaTheme="minorHAnsi" w:hAnsi="Arial" w:cs="Arial"/>
        </w:rPr>
        <w:t>code.</w:t>
      </w:r>
    </w:p>
    <w:p w:rsidR="001D0EC6" w:rsidRDefault="00C232AA" w:rsidP="004F5CA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1D0EC6" w:rsidRPr="00DA148E">
        <w:rPr>
          <w:rFonts w:ascii="Arial" w:eastAsiaTheme="minorHAnsi" w:hAnsi="Arial" w:cs="Arial"/>
        </w:rPr>
        <w:t xml:space="preserve"> use the same function call to execute member func</w:t>
      </w:r>
      <w:r w:rsidR="004F5CAE">
        <w:rPr>
          <w:rFonts w:ascii="Arial" w:eastAsiaTheme="minorHAnsi" w:hAnsi="Arial" w:cs="Arial"/>
        </w:rPr>
        <w:t xml:space="preserve">tions of objects from different </w:t>
      </w:r>
      <w:r w:rsidR="001D0EC6" w:rsidRPr="00DA148E">
        <w:rPr>
          <w:rFonts w:ascii="Arial" w:eastAsiaTheme="minorHAnsi" w:hAnsi="Arial" w:cs="Arial"/>
        </w:rPr>
        <w:t>classes.</w:t>
      </w:r>
    </w:p>
    <w:p w:rsidR="00C232AA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C232AA" w:rsidRPr="00DA148E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Q. No.42</w:t>
      </w: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DA148E">
        <w:rPr>
          <w:rFonts w:ascii="Arial" w:eastAsiaTheme="minorHAnsi" w:hAnsi="Arial" w:cs="Arial"/>
          <w:b/>
        </w:rPr>
        <w:t>Question:</w:t>
      </w:r>
    </w:p>
    <w:p w:rsidR="001D0EC6" w:rsidRDefault="001D0EC6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An abstract class is useful when</w:t>
      </w:r>
    </w:p>
    <w:p w:rsidR="00C232AA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C232AA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1D0EC6" w:rsidRPr="00DA148E">
        <w:rPr>
          <w:rFonts w:ascii="Arial" w:eastAsiaTheme="minorHAnsi" w:hAnsi="Arial" w:cs="Arial"/>
        </w:rPr>
        <w:t xml:space="preserve"> no classes should be derived from it.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lastRenderedPageBreak/>
        <w:t>B:</w:t>
      </w:r>
      <w:r w:rsidR="001D0EC6" w:rsidRPr="00DA148E">
        <w:rPr>
          <w:rFonts w:ascii="Arial" w:eastAsiaTheme="minorHAnsi" w:hAnsi="Arial" w:cs="Arial"/>
        </w:rPr>
        <w:t xml:space="preserve"> there are multiple paths from one derived class to another.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1D0EC6" w:rsidRPr="00DA148E">
        <w:rPr>
          <w:rFonts w:ascii="Arial" w:eastAsiaTheme="minorHAnsi" w:hAnsi="Arial" w:cs="Arial"/>
        </w:rPr>
        <w:t xml:space="preserve"> no objects should be instantiated from it.</w:t>
      </w:r>
    </w:p>
    <w:p w:rsidR="001D0EC6" w:rsidRPr="00DA148E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1D0EC6" w:rsidRPr="00DA148E">
        <w:rPr>
          <w:rFonts w:ascii="Arial" w:eastAsiaTheme="minorHAnsi" w:hAnsi="Arial" w:cs="Arial"/>
        </w:rPr>
        <w:t xml:space="preserve"> you want to defer the declaration of the class.</w:t>
      </w: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C232AA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C232AA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Q. No. 43</w:t>
      </w: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DA148E">
        <w:rPr>
          <w:rFonts w:ascii="Arial" w:eastAsiaTheme="minorHAnsi" w:hAnsi="Arial" w:cs="Arial"/>
          <w:b/>
        </w:rPr>
        <w:t>Question:</w:t>
      </w:r>
    </w:p>
    <w:p w:rsidR="001D0EC6" w:rsidRDefault="001D0EC6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A static function</w:t>
      </w:r>
    </w:p>
    <w:p w:rsidR="00C232AA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C232AA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1D0EC6" w:rsidRPr="00DA148E">
        <w:rPr>
          <w:rFonts w:ascii="Arial" w:eastAsiaTheme="minorHAnsi" w:hAnsi="Arial" w:cs="Arial"/>
        </w:rPr>
        <w:t xml:space="preserve"> should be called when an object is destroyed.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1D0EC6" w:rsidRPr="00DA148E">
        <w:rPr>
          <w:rFonts w:ascii="Arial" w:eastAsiaTheme="minorHAnsi" w:hAnsi="Arial" w:cs="Arial"/>
        </w:rPr>
        <w:t xml:space="preserve"> is closely connected to an individual object of a class.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1D0EC6" w:rsidRPr="00DA148E">
        <w:rPr>
          <w:rFonts w:ascii="Arial" w:eastAsiaTheme="minorHAnsi" w:hAnsi="Arial" w:cs="Arial"/>
        </w:rPr>
        <w:t xml:space="preserve"> can be called using the class name and function name.</w:t>
      </w:r>
    </w:p>
    <w:p w:rsidR="001D0EC6" w:rsidRPr="00DA148E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1D0EC6" w:rsidRPr="00DA148E">
        <w:rPr>
          <w:rFonts w:ascii="Arial" w:eastAsiaTheme="minorHAnsi" w:hAnsi="Arial" w:cs="Arial"/>
        </w:rPr>
        <w:t xml:space="preserve"> is used when a dummy object must be created.</w:t>
      </w:r>
    </w:p>
    <w:p w:rsidR="001D0EC6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C232AA" w:rsidRDefault="00C232AA" w:rsidP="00C232AA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C232AA" w:rsidRPr="00DA148E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>Q. No. 44</w:t>
      </w:r>
    </w:p>
    <w:p w:rsidR="001D0EC6" w:rsidRPr="00DA148E" w:rsidRDefault="001D0EC6" w:rsidP="00DA148E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DA148E">
        <w:rPr>
          <w:rFonts w:ascii="Arial" w:eastAsiaTheme="minorHAnsi" w:hAnsi="Arial" w:cs="Arial"/>
          <w:b/>
        </w:rPr>
        <w:t>Question:</w:t>
      </w:r>
    </w:p>
    <w:p w:rsidR="001D0EC6" w:rsidRDefault="001D0EC6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DA148E">
        <w:rPr>
          <w:rFonts w:ascii="Arial" w:eastAsiaTheme="minorHAnsi" w:hAnsi="Arial" w:cs="Arial"/>
        </w:rPr>
        <w:t xml:space="preserve">The keyword </w:t>
      </w:r>
      <w:r w:rsidR="00C232AA" w:rsidRPr="00DA148E">
        <w:rPr>
          <w:rFonts w:ascii="Arial" w:eastAsiaTheme="minorHAnsi" w:hAnsi="Arial" w:cs="Arial"/>
        </w:rPr>
        <w:t xml:space="preserve">friend </w:t>
      </w:r>
      <w:r w:rsidR="00C232AA">
        <w:rPr>
          <w:rFonts w:ascii="Arial" w:eastAsiaTheme="minorHAnsi" w:hAnsi="Arial" w:cs="Arial"/>
        </w:rPr>
        <w:t>doesn’t</w:t>
      </w:r>
      <w:r w:rsidR="004F5CAE">
        <w:rPr>
          <w:rFonts w:ascii="Arial" w:eastAsiaTheme="minorHAnsi" w:hAnsi="Arial" w:cs="Arial"/>
        </w:rPr>
        <w:t xml:space="preserve"> </w:t>
      </w:r>
      <w:r w:rsidRPr="00DA148E">
        <w:rPr>
          <w:rFonts w:ascii="Arial" w:eastAsiaTheme="minorHAnsi" w:hAnsi="Arial" w:cs="Arial"/>
        </w:rPr>
        <w:t>appear in</w:t>
      </w:r>
    </w:p>
    <w:p w:rsidR="00C232AA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C232AA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1D0EC6" w:rsidRPr="00DA148E">
        <w:rPr>
          <w:rFonts w:ascii="Arial" w:eastAsiaTheme="minorHAnsi" w:hAnsi="Arial" w:cs="Arial"/>
        </w:rPr>
        <w:t xml:space="preserve"> the class allowing access to another class.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1D0EC6" w:rsidRPr="00DA148E">
        <w:rPr>
          <w:rFonts w:ascii="Arial" w:eastAsiaTheme="minorHAnsi" w:hAnsi="Arial" w:cs="Arial"/>
        </w:rPr>
        <w:t xml:space="preserve"> the class desiring access to another class.</w:t>
      </w:r>
    </w:p>
    <w:p w:rsidR="001D0EC6" w:rsidRPr="00DA148E" w:rsidRDefault="00C232AA" w:rsidP="00DA148E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1D0EC6" w:rsidRPr="00DA148E">
        <w:rPr>
          <w:rFonts w:ascii="Arial" w:eastAsiaTheme="minorHAnsi" w:hAnsi="Arial" w:cs="Arial"/>
        </w:rPr>
        <w:t xml:space="preserve"> the private section of a class.</w:t>
      </w:r>
    </w:p>
    <w:p w:rsidR="001D0EC6" w:rsidRDefault="00C232AA" w:rsidP="00DA148E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1D0EC6" w:rsidRPr="00DA148E">
        <w:rPr>
          <w:rFonts w:ascii="Arial" w:eastAsiaTheme="minorHAnsi" w:hAnsi="Arial" w:cs="Arial"/>
        </w:rPr>
        <w:t xml:space="preserve"> the public section of a class.</w:t>
      </w:r>
    </w:p>
    <w:p w:rsidR="00C232AA" w:rsidRDefault="00C232AA" w:rsidP="00DA148E">
      <w:pPr>
        <w:spacing w:line="360" w:lineRule="auto"/>
        <w:jc w:val="both"/>
        <w:rPr>
          <w:rFonts w:ascii="Arial" w:hAnsi="Arial" w:cs="Arial"/>
          <w:b/>
        </w:rPr>
      </w:pPr>
    </w:p>
    <w:p w:rsidR="00C232AA" w:rsidRDefault="00C232AA" w:rsidP="00C232AA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C232AA" w:rsidRDefault="00C232AA" w:rsidP="00DA148E">
      <w:pPr>
        <w:spacing w:line="360" w:lineRule="auto"/>
        <w:jc w:val="both"/>
        <w:rPr>
          <w:rFonts w:ascii="Arial" w:hAnsi="Arial" w:cs="Arial"/>
          <w:b/>
        </w:rPr>
      </w:pPr>
    </w:p>
    <w:p w:rsidR="00C232AA" w:rsidRDefault="000324B8" w:rsidP="00DA148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 No. 45</w:t>
      </w:r>
    </w:p>
    <w:p w:rsidR="000324B8" w:rsidRDefault="000324B8" w:rsidP="00DA148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Question: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A C++ stream is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0324B8" w:rsidRP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the flow of control through a function.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0324B8" w:rsidRPr="000324B8">
        <w:rPr>
          <w:rFonts w:ascii="Arial" w:eastAsiaTheme="minorHAnsi" w:hAnsi="Arial" w:cs="Arial"/>
        </w:rPr>
        <w:t xml:space="preserve"> a flow of data from one place to another.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 xml:space="preserve"> is a class library.</w:t>
      </w:r>
    </w:p>
    <w:p w:rsid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 xml:space="preserve"> a file.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Q. No. 46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0324B8">
        <w:rPr>
          <w:rFonts w:ascii="Arial" w:eastAsiaTheme="minorHAnsi" w:hAnsi="Arial" w:cs="Arial"/>
          <w:b/>
        </w:rPr>
        <w:t>Question:</w:t>
      </w:r>
    </w:p>
    <w:p w:rsidR="000324B8" w:rsidRP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We can output text to an object of class ofstream using the insertion operator &lt;&lt;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Because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0324B8" w:rsidRP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the ofstream class is a stream.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0324B8" w:rsidRPr="000324B8">
        <w:rPr>
          <w:rFonts w:ascii="Arial" w:eastAsiaTheme="minorHAnsi" w:hAnsi="Arial" w:cs="Arial"/>
        </w:rPr>
        <w:t xml:space="preserve"> the insertion operator works with all classes.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 xml:space="preserve"> we are actually outputting to cout.</w:t>
      </w:r>
    </w:p>
    <w:p w:rsidR="000324B8" w:rsidRP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 xml:space="preserve"> the insertion operator is overloaded in ofstream.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Q. No. 47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0324B8">
        <w:rPr>
          <w:rFonts w:ascii="Arial" w:eastAsiaTheme="minorHAnsi" w:hAnsi="Arial" w:cs="Arial"/>
          <w:b/>
        </w:rPr>
        <w:t>Question: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 xml:space="preserve">To write data that contains variables of type float to </w:t>
      </w:r>
      <w:r w:rsidR="004F5CAE">
        <w:rPr>
          <w:rFonts w:ascii="Arial" w:eastAsiaTheme="minorHAnsi" w:hAnsi="Arial" w:cs="Arial"/>
        </w:rPr>
        <w:t xml:space="preserve">an object of type ofstream, you </w:t>
      </w:r>
      <w:r w:rsidRPr="000324B8">
        <w:rPr>
          <w:rFonts w:ascii="Arial" w:eastAsiaTheme="minorHAnsi" w:hAnsi="Arial" w:cs="Arial"/>
        </w:rPr>
        <w:t>should use</w:t>
      </w:r>
    </w:p>
    <w:p w:rsidR="0098366A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the insertion operator.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lastRenderedPageBreak/>
        <w:t>B:</w:t>
      </w:r>
      <w:r w:rsidR="000324B8" w:rsidRPr="000324B8">
        <w:rPr>
          <w:rFonts w:ascii="Arial" w:eastAsiaTheme="minorHAnsi" w:hAnsi="Arial" w:cs="Arial"/>
        </w:rPr>
        <w:t>seekg().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>write().</w:t>
      </w:r>
    </w:p>
    <w:p w:rsidR="000324B8" w:rsidRP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>put().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Q. No. 48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0324B8">
        <w:rPr>
          <w:rFonts w:ascii="Arial" w:eastAsiaTheme="minorHAnsi" w:hAnsi="Arial" w:cs="Arial"/>
          <w:b/>
        </w:rPr>
        <w:t>Question: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Which of the following is false about mode bits such as app and ate</w:t>
      </w:r>
    </w:p>
    <w:p w:rsidR="0098366A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are defined in the ios class.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0324B8" w:rsidRPr="000324B8">
        <w:rPr>
          <w:rFonts w:ascii="Arial" w:eastAsiaTheme="minorHAnsi" w:hAnsi="Arial" w:cs="Arial"/>
        </w:rPr>
        <w:t xml:space="preserve"> can specify if a file is open for reading or writing.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 xml:space="preserve"> work with the </w:t>
      </w:r>
      <w:r w:rsidR="004F5CAE" w:rsidRPr="000324B8">
        <w:rPr>
          <w:rFonts w:ascii="Arial" w:eastAsiaTheme="minorHAnsi" w:hAnsi="Arial" w:cs="Arial"/>
        </w:rPr>
        <w:t>put (</w:t>
      </w:r>
      <w:r w:rsidR="000324B8" w:rsidRPr="000324B8">
        <w:rPr>
          <w:rFonts w:ascii="Arial" w:eastAsiaTheme="minorHAnsi" w:hAnsi="Arial" w:cs="Arial"/>
        </w:rPr>
        <w:t xml:space="preserve">) and </w:t>
      </w:r>
      <w:r w:rsidR="004F5CAE" w:rsidRPr="000324B8">
        <w:rPr>
          <w:rFonts w:ascii="Arial" w:eastAsiaTheme="minorHAnsi" w:hAnsi="Arial" w:cs="Arial"/>
        </w:rPr>
        <w:t>get (</w:t>
      </w:r>
      <w:r w:rsidR="000324B8" w:rsidRPr="000324B8">
        <w:rPr>
          <w:rFonts w:ascii="Arial" w:eastAsiaTheme="minorHAnsi" w:hAnsi="Arial" w:cs="Arial"/>
        </w:rPr>
        <w:t>) functions.</w:t>
      </w:r>
    </w:p>
    <w:p w:rsidR="000324B8" w:rsidRP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 xml:space="preserve"> specify ways of opening a file.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Q. No. 49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0324B8">
        <w:rPr>
          <w:rFonts w:ascii="Arial" w:eastAsiaTheme="minorHAnsi" w:hAnsi="Arial" w:cs="Arial"/>
          <w:b/>
        </w:rPr>
        <w:t>Question:</w:t>
      </w:r>
    </w:p>
    <w:p w:rsidR="000324B8" w:rsidRP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The statement</w:t>
      </w:r>
    </w:p>
    <w:p w:rsidR="000324B8" w:rsidRDefault="004F5CAE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f1.write (</w:t>
      </w:r>
      <w:r w:rsidR="000324B8" w:rsidRPr="000324B8">
        <w:rPr>
          <w:rFonts w:ascii="Arial" w:eastAsiaTheme="minorHAnsi" w:hAnsi="Arial" w:cs="Arial"/>
        </w:rPr>
        <w:t xml:space="preserve"> (char*)&amp;obj1, sizeof(obj1) );</w:t>
      </w:r>
    </w:p>
    <w:p w:rsidR="0098366A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writes the member functions of obj1 to f1.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0324B8" w:rsidRPr="000324B8">
        <w:rPr>
          <w:rFonts w:ascii="Arial" w:eastAsiaTheme="minorHAnsi" w:hAnsi="Arial" w:cs="Arial"/>
        </w:rPr>
        <w:t xml:space="preserve"> writes the data in obj1 to f1.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 xml:space="preserve"> writes the member functions and the data of obj1 to f1.</w:t>
      </w:r>
    </w:p>
    <w:p w:rsidR="000324B8" w:rsidRP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 xml:space="preserve"> writes the address of obj1 to f1.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lastRenderedPageBreak/>
        <w:t>Q. No. 50</w:t>
      </w:r>
    </w:p>
    <w:p w:rsidR="000324B8" w:rsidRP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0324B8">
        <w:rPr>
          <w:rFonts w:ascii="Arial" w:eastAsiaTheme="minorHAnsi" w:hAnsi="Arial" w:cs="Arial"/>
          <w:b/>
        </w:rPr>
        <w:t>Question:</w:t>
      </w:r>
    </w:p>
    <w:p w:rsidR="000324B8" w:rsidRDefault="000324B8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24B8">
        <w:rPr>
          <w:rFonts w:ascii="Arial" w:eastAsiaTheme="minorHAnsi" w:hAnsi="Arial" w:cs="Arial"/>
        </w:rPr>
        <w:t>Command-line arguments are</w:t>
      </w:r>
    </w:p>
    <w:p w:rsidR="0098366A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Answer choice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0324B8" w:rsidRPr="000324B8">
        <w:rPr>
          <w:rFonts w:ascii="Arial" w:eastAsiaTheme="minorHAnsi" w:hAnsi="Arial" w:cs="Arial"/>
        </w:rPr>
        <w:t xml:space="preserve"> disagreements in the military.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0324B8" w:rsidRPr="000324B8">
        <w:rPr>
          <w:rFonts w:ascii="Arial" w:eastAsiaTheme="minorHAnsi" w:hAnsi="Arial" w:cs="Arial"/>
        </w:rPr>
        <w:t xml:space="preserve"> typed following a program name at the command prompt.</w:t>
      </w:r>
    </w:p>
    <w:p w:rsidR="000324B8" w:rsidRPr="000324B8" w:rsidRDefault="0098366A" w:rsidP="000324B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0324B8" w:rsidRPr="000324B8">
        <w:rPr>
          <w:rFonts w:ascii="Arial" w:eastAsiaTheme="minorHAnsi" w:hAnsi="Arial" w:cs="Arial"/>
        </w:rPr>
        <w:t xml:space="preserve"> accessed through arguments to any function.</w:t>
      </w:r>
    </w:p>
    <w:p w:rsidR="000324B8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0324B8" w:rsidRPr="000324B8">
        <w:rPr>
          <w:rFonts w:ascii="Arial" w:eastAsiaTheme="minorHAnsi" w:hAnsi="Arial" w:cs="Arial"/>
        </w:rPr>
        <w:t xml:space="preserve"> accessible only from disk files.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0324B8" w:rsidRDefault="000324B8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</w:p>
    <w:p w:rsidR="0098366A" w:rsidRDefault="0098366A" w:rsidP="000324B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 51</w:t>
      </w:r>
    </w:p>
    <w:p w:rsidR="0098366A" w:rsidRDefault="0098366A" w:rsidP="000324B8">
      <w:pPr>
        <w:spacing w:line="360" w:lineRule="auto"/>
        <w:jc w:val="both"/>
        <w:rPr>
          <w:rFonts w:ascii="Arial" w:eastAsiaTheme="minorHAnsi" w:hAnsi="Arial" w:cs="Arial"/>
          <w:b/>
        </w:rPr>
      </w:pPr>
      <w:r>
        <w:rPr>
          <w:rFonts w:ascii="Arial" w:eastAsiaTheme="minorHAnsi" w:hAnsi="Arial" w:cs="Arial"/>
          <w:b/>
        </w:rPr>
        <w:t>Question: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Which of following is false for b</w:t>
      </w:r>
      <w:r w:rsidR="0098366A" w:rsidRPr="00E701A1">
        <w:rPr>
          <w:rFonts w:ascii="Arial" w:eastAsiaTheme="minorHAnsi" w:hAnsi="Arial" w:cs="Arial"/>
        </w:rPr>
        <w:t>reaking a program into several files</w:t>
      </w:r>
      <w:r w:rsidRPr="00E701A1">
        <w:rPr>
          <w:rFonts w:ascii="Arial" w:eastAsiaTheme="minorHAnsi" w:hAnsi="Arial" w:cs="Arial"/>
        </w:rPr>
        <w:t>.</w:t>
      </w: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Answer Choice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A:</w:t>
      </w:r>
      <w:r w:rsidR="0098366A" w:rsidRPr="00E701A1">
        <w:rPr>
          <w:rFonts w:ascii="Arial" w:eastAsiaTheme="minorHAnsi" w:hAnsi="Arial" w:cs="Arial"/>
        </w:rPr>
        <w:t xml:space="preserve"> some files don’t need to be recompiled each time.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B:</w:t>
      </w:r>
      <w:r w:rsidR="0098366A" w:rsidRPr="00E701A1">
        <w:rPr>
          <w:rFonts w:ascii="Arial" w:eastAsiaTheme="minorHAnsi" w:hAnsi="Arial" w:cs="Arial"/>
        </w:rPr>
        <w:t xml:space="preserve"> a program can</w:t>
      </w:r>
      <w:r w:rsidRPr="00E701A1">
        <w:rPr>
          <w:rFonts w:ascii="Arial" w:eastAsiaTheme="minorHAnsi" w:hAnsi="Arial" w:cs="Arial"/>
        </w:rPr>
        <w:t>’t</w:t>
      </w:r>
      <w:r w:rsidR="0098366A" w:rsidRPr="00E701A1">
        <w:rPr>
          <w:rFonts w:ascii="Arial" w:eastAsiaTheme="minorHAnsi" w:hAnsi="Arial" w:cs="Arial"/>
        </w:rPr>
        <w:t xml:space="preserve"> be divided functionally.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C:</w:t>
      </w:r>
      <w:r w:rsidR="0098366A" w:rsidRPr="00E701A1">
        <w:rPr>
          <w:rFonts w:ascii="Arial" w:eastAsiaTheme="minorHAnsi" w:hAnsi="Arial" w:cs="Arial"/>
        </w:rPr>
        <w:t xml:space="preserve"> files can be marketed in object form.</w:t>
      </w:r>
    </w:p>
    <w:p w:rsidR="0098366A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D:</w:t>
      </w:r>
      <w:r w:rsidR="0098366A" w:rsidRPr="00E701A1">
        <w:rPr>
          <w:rFonts w:ascii="Arial" w:eastAsiaTheme="minorHAnsi" w:hAnsi="Arial" w:cs="Arial"/>
        </w:rPr>
        <w:t xml:space="preserve"> different programmers can work on a different files.</w:t>
      </w: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</w:rPr>
      </w:pPr>
    </w:p>
    <w:p w:rsidR="00F254D0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Difficulty Level: *</w:t>
      </w:r>
    </w:p>
    <w:p w:rsidR="00F254D0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Q. No. 52</w:t>
      </w: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701A1">
        <w:rPr>
          <w:rFonts w:ascii="Arial" w:eastAsiaTheme="minorHAnsi" w:hAnsi="Arial" w:cs="Arial"/>
          <w:b/>
        </w:rPr>
        <w:t>Question:</w:t>
      </w: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 xml:space="preserve">A </w:t>
      </w:r>
      <w:r w:rsidRPr="00E701A1">
        <w:rPr>
          <w:rFonts w:ascii="Arial" w:eastAsiaTheme="minorHAnsi" w:hAnsi="Arial" w:cs="Arial"/>
          <w:i/>
          <w:iCs/>
        </w:rPr>
        <w:t xml:space="preserve">project </w:t>
      </w:r>
      <w:r w:rsidRPr="00E701A1">
        <w:rPr>
          <w:rFonts w:ascii="Arial" w:eastAsiaTheme="minorHAnsi" w:hAnsi="Arial" w:cs="Arial"/>
        </w:rPr>
        <w:t>file contains</w:t>
      </w: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Answer Choice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A:</w:t>
      </w:r>
      <w:r w:rsidR="0098366A" w:rsidRPr="00E701A1">
        <w:rPr>
          <w:rFonts w:ascii="Arial" w:eastAsiaTheme="minorHAnsi" w:hAnsi="Arial" w:cs="Arial"/>
        </w:rPr>
        <w:t xml:space="preserve"> the contents of the files in the project.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B:</w:t>
      </w:r>
      <w:r w:rsidR="0098366A" w:rsidRPr="00E701A1">
        <w:rPr>
          <w:rFonts w:ascii="Arial" w:eastAsiaTheme="minorHAnsi" w:hAnsi="Arial" w:cs="Arial"/>
        </w:rPr>
        <w:t xml:space="preserve"> the </w:t>
      </w:r>
      <w:r w:rsidRPr="00E701A1">
        <w:rPr>
          <w:rFonts w:ascii="Arial" w:eastAsiaTheme="minorHAnsi" w:hAnsi="Arial" w:cs="Arial"/>
        </w:rPr>
        <w:t>information</w:t>
      </w:r>
      <w:r w:rsidR="0098366A" w:rsidRPr="00E701A1">
        <w:rPr>
          <w:rFonts w:ascii="Arial" w:eastAsiaTheme="minorHAnsi" w:hAnsi="Arial" w:cs="Arial"/>
        </w:rPr>
        <w:t xml:space="preserve"> of the files in the project.</w:t>
      </w:r>
    </w:p>
    <w:p w:rsidR="0098366A" w:rsidRPr="00E701A1" w:rsidRDefault="00F254D0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lastRenderedPageBreak/>
        <w:t>C:</w:t>
      </w:r>
      <w:r w:rsidR="0098366A" w:rsidRPr="00E701A1">
        <w:rPr>
          <w:rFonts w:ascii="Arial" w:eastAsiaTheme="minorHAnsi" w:hAnsi="Arial" w:cs="Arial"/>
        </w:rPr>
        <w:t xml:space="preserve"> instructions for compiling and linking.</w:t>
      </w:r>
    </w:p>
    <w:p w:rsidR="0098366A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D:</w:t>
      </w:r>
      <w:r w:rsidR="0098366A" w:rsidRPr="00E701A1">
        <w:rPr>
          <w:rFonts w:ascii="Arial" w:eastAsiaTheme="minorHAnsi" w:hAnsi="Arial" w:cs="Arial"/>
        </w:rPr>
        <w:t xml:space="preserve"> definitions for C++ variables.</w:t>
      </w:r>
    </w:p>
    <w:p w:rsidR="00F254D0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</w:p>
    <w:p w:rsidR="00F254D0" w:rsidRPr="00E701A1" w:rsidRDefault="00F254D0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Difficulty Level: *</w:t>
      </w: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</w:rPr>
      </w:pP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Q. No.53</w:t>
      </w:r>
    </w:p>
    <w:p w:rsidR="0098366A" w:rsidRPr="00E701A1" w:rsidRDefault="0098366A" w:rsidP="00E701A1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701A1">
        <w:rPr>
          <w:rFonts w:ascii="Arial" w:eastAsiaTheme="minorHAnsi" w:hAnsi="Arial" w:cs="Arial"/>
          <w:b/>
        </w:rPr>
        <w:t>Question:</w:t>
      </w: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701A1">
        <w:rPr>
          <w:rFonts w:ascii="Arial" w:eastAsiaTheme="minorHAnsi" w:hAnsi="Arial" w:cs="Arial"/>
        </w:rPr>
        <w:t>The so-called private files of a class library</w:t>
      </w:r>
    </w:p>
    <w:p w:rsidR="0098366A" w:rsidRPr="00E701A1" w:rsidRDefault="0098366A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8366A" w:rsidRPr="00E701A1" w:rsidRDefault="00E701A1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98366A" w:rsidRPr="00E701A1">
        <w:rPr>
          <w:rFonts w:ascii="Arial" w:eastAsiaTheme="minorHAnsi" w:hAnsi="Arial" w:cs="Arial"/>
        </w:rPr>
        <w:t xml:space="preserve"> require a password.</w:t>
      </w:r>
    </w:p>
    <w:p w:rsidR="0098366A" w:rsidRPr="00E701A1" w:rsidRDefault="00E701A1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98366A" w:rsidRPr="00E701A1">
        <w:rPr>
          <w:rFonts w:ascii="Arial" w:eastAsiaTheme="minorHAnsi" w:hAnsi="Arial" w:cs="Arial"/>
        </w:rPr>
        <w:t xml:space="preserve"> can be accessed by friend functions.</w:t>
      </w:r>
    </w:p>
    <w:p w:rsidR="0098366A" w:rsidRPr="00E701A1" w:rsidRDefault="00E701A1" w:rsidP="00E701A1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</w:t>
      </w:r>
      <w:r w:rsidR="004F5CAE">
        <w:rPr>
          <w:rFonts w:ascii="Arial" w:eastAsiaTheme="minorHAnsi" w:hAnsi="Arial" w:cs="Arial"/>
        </w:rPr>
        <w:t>:</w:t>
      </w:r>
      <w:r w:rsidR="004F5CAE" w:rsidRPr="00E701A1">
        <w:rPr>
          <w:rFonts w:ascii="Arial" w:eastAsiaTheme="minorHAnsi" w:hAnsi="Arial" w:cs="Arial"/>
        </w:rPr>
        <w:t xml:space="preserve"> can</w:t>
      </w:r>
      <w:r w:rsidR="006F2BE0" w:rsidRPr="00E701A1">
        <w:rPr>
          <w:rFonts w:ascii="Arial" w:eastAsiaTheme="minorHAnsi" w:hAnsi="Arial" w:cs="Arial"/>
        </w:rPr>
        <w:t xml:space="preserve"> be accessed by any </w:t>
      </w:r>
      <w:r w:rsidRPr="00E701A1">
        <w:rPr>
          <w:rFonts w:ascii="Arial" w:eastAsiaTheme="minorHAnsi" w:hAnsi="Arial" w:cs="Arial"/>
        </w:rPr>
        <w:t>functions.</w:t>
      </w:r>
    </w:p>
    <w:p w:rsidR="0098366A" w:rsidRDefault="00E701A1" w:rsidP="00E701A1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98366A" w:rsidRPr="00E701A1">
        <w:rPr>
          <w:rFonts w:ascii="Arial" w:eastAsiaTheme="minorHAnsi" w:hAnsi="Arial" w:cs="Arial"/>
        </w:rPr>
        <w:t xml:space="preserve"> may consist only of object code.</w:t>
      </w:r>
    </w:p>
    <w:p w:rsidR="00E701A1" w:rsidRDefault="00E701A1" w:rsidP="00E701A1">
      <w:pPr>
        <w:spacing w:line="360" w:lineRule="auto"/>
        <w:jc w:val="both"/>
        <w:rPr>
          <w:rFonts w:ascii="Arial" w:eastAsiaTheme="minorHAnsi" w:hAnsi="Arial" w:cs="Arial"/>
        </w:rPr>
      </w:pPr>
    </w:p>
    <w:p w:rsidR="00E701A1" w:rsidRPr="00E701A1" w:rsidRDefault="00E701A1" w:rsidP="00E701A1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98366A" w:rsidRDefault="0098366A" w:rsidP="0098366A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98366A" w:rsidRPr="00EA477C" w:rsidRDefault="0098366A" w:rsidP="00EA477C">
      <w:pPr>
        <w:spacing w:line="360" w:lineRule="auto"/>
        <w:jc w:val="both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Q. No. 54</w:t>
      </w:r>
    </w:p>
    <w:p w:rsidR="0098366A" w:rsidRPr="00EA477C" w:rsidRDefault="0098366A" w:rsidP="00EA477C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98366A" w:rsidRPr="00EA477C" w:rsidRDefault="0098366A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 xml:space="preserve">The public part of a class library usually </w:t>
      </w:r>
      <w:r w:rsidR="00C81D83" w:rsidRPr="00EA477C">
        <w:rPr>
          <w:rFonts w:ascii="Arial" w:eastAsiaTheme="minorHAnsi" w:hAnsi="Arial" w:cs="Arial"/>
        </w:rPr>
        <w:t xml:space="preserve">doesn’t </w:t>
      </w:r>
      <w:r w:rsidRPr="00EA477C">
        <w:rPr>
          <w:rFonts w:ascii="Arial" w:eastAsiaTheme="minorHAnsi" w:hAnsi="Arial" w:cs="Arial"/>
        </w:rPr>
        <w:t>contain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98366A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98366A" w:rsidRPr="00EA477C">
        <w:rPr>
          <w:rFonts w:ascii="Arial" w:eastAsiaTheme="minorHAnsi" w:hAnsi="Arial" w:cs="Arial"/>
        </w:rPr>
        <w:t xml:space="preserve"> member function declarations.</w:t>
      </w:r>
    </w:p>
    <w:p w:rsidR="0098366A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98366A" w:rsidRPr="00EA477C">
        <w:rPr>
          <w:rFonts w:ascii="Arial" w:eastAsiaTheme="minorHAnsi" w:hAnsi="Arial" w:cs="Arial"/>
        </w:rPr>
        <w:t xml:space="preserve"> member function definitions.</w:t>
      </w:r>
    </w:p>
    <w:p w:rsidR="0098366A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98366A" w:rsidRPr="00EA477C">
        <w:rPr>
          <w:rFonts w:ascii="Arial" w:eastAsiaTheme="minorHAnsi" w:hAnsi="Arial" w:cs="Arial"/>
        </w:rPr>
        <w:t xml:space="preserve"> class declarations.</w:t>
      </w:r>
    </w:p>
    <w:p w:rsidR="0098366A" w:rsidRP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98366A" w:rsidRPr="00EA477C">
        <w:rPr>
          <w:rFonts w:ascii="Arial" w:eastAsiaTheme="minorHAnsi" w:hAnsi="Arial" w:cs="Arial"/>
        </w:rPr>
        <w:t xml:space="preserve"> definitions of inline functions.</w:t>
      </w:r>
    </w:p>
    <w:p w:rsidR="00F254D0" w:rsidRDefault="00F254D0" w:rsidP="0098366A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EA477C" w:rsidRPr="00E701A1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EA477C" w:rsidRDefault="00EA477C" w:rsidP="0098366A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Q. No. 55</w:t>
      </w: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 global variable is defined in file A. To access the variable in file B, you must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F254D0" w:rsidRPr="00EA477C">
        <w:rPr>
          <w:rFonts w:ascii="Arial" w:eastAsiaTheme="minorHAnsi" w:hAnsi="Arial" w:cs="Arial"/>
        </w:rPr>
        <w:t xml:space="preserve"> define it in file B using the keyword extern.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F254D0" w:rsidRPr="00EA477C">
        <w:rPr>
          <w:rFonts w:ascii="Arial" w:eastAsiaTheme="minorHAnsi" w:hAnsi="Arial" w:cs="Arial"/>
        </w:rPr>
        <w:t xml:space="preserve"> define it in file B using the keyword static.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F254D0" w:rsidRPr="00EA477C">
        <w:rPr>
          <w:rFonts w:ascii="Arial" w:eastAsiaTheme="minorHAnsi" w:hAnsi="Arial" w:cs="Arial"/>
        </w:rPr>
        <w:t xml:space="preserve"> no other action is necessary (do nothing).</w:t>
      </w:r>
    </w:p>
    <w:p w:rsidR="00F254D0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F254D0" w:rsidRPr="00EA477C">
        <w:rPr>
          <w:rFonts w:ascii="Arial" w:eastAsiaTheme="minorHAnsi" w:hAnsi="Arial" w:cs="Arial"/>
        </w:rPr>
        <w:t xml:space="preserve"> declare it in file B using the keyword extern.</w:t>
      </w:r>
    </w:p>
    <w:p w:rsid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</w:p>
    <w:p w:rsidR="00EA477C" w:rsidRP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F254D0" w:rsidRDefault="00F254D0" w:rsidP="00F254D0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Q. No. 56</w:t>
      </w: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To define class objects in different files, in each file you must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F254D0" w:rsidRPr="00EA477C">
        <w:rPr>
          <w:rFonts w:ascii="Arial" w:eastAsiaTheme="minorHAnsi" w:hAnsi="Arial" w:cs="Arial"/>
        </w:rPr>
        <w:t xml:space="preserve"> declare the class.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F254D0" w:rsidRPr="00EA477C">
        <w:rPr>
          <w:rFonts w:ascii="Arial" w:eastAsiaTheme="minorHAnsi" w:hAnsi="Arial" w:cs="Arial"/>
        </w:rPr>
        <w:t xml:space="preserve"> define the class.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F254D0" w:rsidRPr="00EA477C">
        <w:rPr>
          <w:rFonts w:ascii="Arial" w:eastAsiaTheme="minorHAnsi" w:hAnsi="Arial" w:cs="Arial"/>
        </w:rPr>
        <w:t xml:space="preserve"> declare the class using extern.</w:t>
      </w:r>
    </w:p>
    <w:p w:rsidR="00F254D0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F254D0" w:rsidRPr="00EA477C">
        <w:rPr>
          <w:rFonts w:ascii="Arial" w:eastAsiaTheme="minorHAnsi" w:hAnsi="Arial" w:cs="Arial"/>
        </w:rPr>
        <w:t xml:space="preserve"> define the class using extern.</w:t>
      </w:r>
    </w:p>
    <w:p w:rsid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</w:p>
    <w:p w:rsidR="00EA477C" w:rsidRP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</w:rPr>
      </w:pP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Q. No.57</w:t>
      </w:r>
    </w:p>
    <w:p w:rsidR="00F254D0" w:rsidRPr="00EA477C" w:rsidRDefault="00F254D0" w:rsidP="00EA477C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You use namespaces to</w:t>
      </w: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F254D0" w:rsidRPr="00EA477C" w:rsidRDefault="00F254D0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="00F254D0" w:rsidRPr="00EA477C">
        <w:rPr>
          <w:rFonts w:ascii="Arial" w:eastAsiaTheme="minorHAnsi" w:hAnsi="Arial" w:cs="Arial"/>
        </w:rPr>
        <w:t xml:space="preserve"> Automate the naming of variables.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B:</w:t>
      </w:r>
      <w:r w:rsidR="00F254D0" w:rsidRPr="00EA477C">
        <w:rPr>
          <w:rFonts w:ascii="Arial" w:eastAsiaTheme="minorHAnsi" w:hAnsi="Arial" w:cs="Arial"/>
        </w:rPr>
        <w:t xml:space="preserve"> Restrict the area where program elements are visible.</w:t>
      </w:r>
    </w:p>
    <w:p w:rsidR="00F254D0" w:rsidRPr="00EA477C" w:rsidRDefault="00EA477C" w:rsidP="00EA477C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C:</w:t>
      </w:r>
      <w:r w:rsidR="00F254D0" w:rsidRPr="00EA477C">
        <w:rPr>
          <w:rFonts w:ascii="Arial" w:eastAsiaTheme="minorHAnsi" w:hAnsi="Arial" w:cs="Arial"/>
        </w:rPr>
        <w:t xml:space="preserve"> Divide a program into separate files.</w:t>
      </w:r>
    </w:p>
    <w:p w:rsidR="00F254D0" w:rsidRP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D:</w:t>
      </w:r>
      <w:r w:rsidR="00F254D0" w:rsidRPr="00EA477C">
        <w:rPr>
          <w:rFonts w:ascii="Arial" w:eastAsiaTheme="minorHAnsi" w:hAnsi="Arial" w:cs="Arial"/>
        </w:rPr>
        <w:t xml:space="preserve"> Prevent the use of long variable names.</w:t>
      </w:r>
    </w:p>
    <w:p w:rsidR="00F254D0" w:rsidRDefault="00F254D0" w:rsidP="00F254D0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EA477C" w:rsidRPr="00EA477C" w:rsidRDefault="00EA477C" w:rsidP="00EA477C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lastRenderedPageBreak/>
        <w:t>Difficulty Level: *</w:t>
      </w:r>
    </w:p>
    <w:p w:rsidR="00F254D0" w:rsidRPr="00F254D0" w:rsidRDefault="00F254D0" w:rsidP="00F254D0">
      <w:pPr>
        <w:spacing w:line="360" w:lineRule="auto"/>
        <w:jc w:val="both"/>
        <w:rPr>
          <w:rFonts w:ascii="Arial" w:hAnsi="Arial" w:cs="Arial"/>
        </w:rPr>
      </w:pPr>
    </w:p>
    <w:p w:rsidR="00943618" w:rsidRPr="00EA477C" w:rsidRDefault="00943618" w:rsidP="0094361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No.58</w:t>
      </w:r>
    </w:p>
    <w:p w:rsidR="00943618" w:rsidRPr="00EA477C" w:rsidRDefault="00943618" w:rsidP="00943618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943618" w:rsidRPr="00943618" w:rsidRDefault="00943618" w:rsidP="0094361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943618">
        <w:rPr>
          <w:rFonts w:ascii="Arial" w:eastAsiaTheme="minorHAnsi" w:hAnsi="Arial" w:cs="Arial"/>
        </w:rPr>
        <w:t>A template class</w:t>
      </w:r>
    </w:p>
    <w:p w:rsidR="00943618" w:rsidRPr="00EA477C" w:rsidRDefault="00943618" w:rsidP="0094361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943618" w:rsidRDefault="00943618" w:rsidP="00943618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943618" w:rsidRDefault="00943618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A:</w:t>
      </w:r>
      <w:r w:rsidRPr="00EA477C">
        <w:rPr>
          <w:rFonts w:ascii="Arial" w:eastAsiaTheme="minorHAnsi" w:hAnsi="Arial" w:cs="Arial"/>
        </w:rPr>
        <w:t xml:space="preserve"> </w:t>
      </w:r>
      <w:r w:rsidRPr="00943618">
        <w:rPr>
          <w:rFonts w:ascii="Arial" w:eastAsiaTheme="minorHAnsi" w:hAnsi="Arial" w:cs="Arial"/>
        </w:rPr>
        <w:t>is designed to be stored in different containers.</w:t>
      </w:r>
    </w:p>
    <w:p w:rsidR="00943618" w:rsidRPr="00943618" w:rsidRDefault="00943618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943618">
        <w:rPr>
          <w:rFonts w:ascii="Arial" w:eastAsiaTheme="minorHAnsi" w:hAnsi="Arial" w:cs="Arial"/>
        </w:rPr>
        <w:t>B: works with different data types</w:t>
      </w:r>
      <w:r w:rsidR="00330D56" w:rsidRPr="00943618">
        <w:rPr>
          <w:rFonts w:ascii="Arial" w:eastAsiaTheme="minorHAnsi" w:hAnsi="Arial" w:cs="Arial"/>
        </w:rPr>
        <w:t>.</w:t>
      </w:r>
      <w:r w:rsidR="00330D56">
        <w:rPr>
          <w:rFonts w:ascii="Arial" w:eastAsiaTheme="minorHAnsi" w:hAnsi="Arial" w:cs="Arial"/>
        </w:rPr>
        <w:t xml:space="preserve"> </w:t>
      </w:r>
    </w:p>
    <w:p w:rsidR="00943618" w:rsidRPr="00943618" w:rsidRDefault="00943618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943618">
        <w:rPr>
          <w:rFonts w:ascii="Arial" w:eastAsiaTheme="minorHAnsi" w:hAnsi="Arial" w:cs="Arial"/>
        </w:rPr>
        <w:t>C: generates objects which must all be identical.</w:t>
      </w:r>
    </w:p>
    <w:p w:rsidR="00943618" w:rsidRPr="00943618" w:rsidRDefault="00943618" w:rsidP="00330D56">
      <w:pPr>
        <w:spacing w:line="360" w:lineRule="auto"/>
        <w:jc w:val="both"/>
        <w:rPr>
          <w:rFonts w:ascii="Arial" w:eastAsiaTheme="minorHAnsi" w:hAnsi="Arial" w:cs="Arial"/>
        </w:rPr>
      </w:pPr>
      <w:r w:rsidRPr="00943618">
        <w:rPr>
          <w:rFonts w:ascii="Arial" w:eastAsiaTheme="minorHAnsi" w:hAnsi="Arial" w:cs="Arial"/>
        </w:rPr>
        <w:t>D: generates classes with different numbers of member functions.</w:t>
      </w:r>
    </w:p>
    <w:p w:rsidR="00943618" w:rsidRDefault="00943618" w:rsidP="00943618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943618" w:rsidRPr="00EA477C" w:rsidRDefault="00943618" w:rsidP="00943618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943618" w:rsidRDefault="00943618" w:rsidP="003623B4">
      <w:pPr>
        <w:spacing w:line="360" w:lineRule="auto"/>
        <w:jc w:val="both"/>
        <w:rPr>
          <w:rFonts w:ascii="Arial" w:hAnsi="Arial" w:cs="Arial"/>
        </w:rPr>
      </w:pPr>
    </w:p>
    <w:p w:rsidR="00330D56" w:rsidRPr="00EA477C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No.59</w:t>
      </w:r>
    </w:p>
    <w:p w:rsidR="00330D56" w:rsidRDefault="00330D56" w:rsidP="00330D56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330D56" w:rsidRPr="00330D56" w:rsidRDefault="00330D56" w:rsidP="00330D56">
      <w:p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Actual code for a template function is generated when</w:t>
      </w:r>
    </w:p>
    <w:p w:rsidR="00330D56" w:rsidRPr="00EA477C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EA477C">
        <w:rPr>
          <w:rFonts w:ascii="Arial" w:eastAsiaTheme="minorHAnsi" w:hAnsi="Arial" w:cs="Arial"/>
        </w:rPr>
        <w:t>Answer Choice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A: the function declaration appears in the source code.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B: the function definition appears in the source code.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C: a call to the function appears in the source code.</w:t>
      </w:r>
      <w:r>
        <w:rPr>
          <w:rFonts w:ascii="Arial" w:eastAsiaTheme="minorHAnsi" w:hAnsi="Arial" w:cs="Arial"/>
        </w:rPr>
        <w:t xml:space="preserve"> </w:t>
      </w:r>
    </w:p>
    <w:p w:rsidR="00330D56" w:rsidRPr="00330D56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D: the function is executed at runtime.</w:t>
      </w:r>
    </w:p>
    <w:p w:rsidR="00330D56" w:rsidRDefault="00330D56" w:rsidP="00330D56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330D56" w:rsidRPr="00EA477C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943618" w:rsidRDefault="00943618" w:rsidP="003623B4">
      <w:pPr>
        <w:spacing w:line="360" w:lineRule="auto"/>
        <w:jc w:val="both"/>
        <w:rPr>
          <w:rFonts w:ascii="Arial" w:hAnsi="Arial" w:cs="Arial"/>
        </w:rPr>
      </w:pPr>
    </w:p>
    <w:p w:rsidR="00330D56" w:rsidRPr="00EA477C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No.60</w:t>
      </w:r>
    </w:p>
    <w:p w:rsidR="00330D56" w:rsidRDefault="00330D56" w:rsidP="00330D56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330D56" w:rsidRPr="00330D56" w:rsidRDefault="00330D56" w:rsidP="00330D56">
      <w:p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Exceptions are thrown</w:t>
      </w:r>
    </w:p>
    <w:p w:rsidR="00330D56" w:rsidRPr="00330D56" w:rsidRDefault="00330D56" w:rsidP="00330D56">
      <w:pPr>
        <w:autoSpaceDE w:val="0"/>
        <w:autoSpaceDN w:val="0"/>
        <w:adjustRightInd w:val="0"/>
        <w:rPr>
          <w:rFonts w:ascii="Arial" w:eastAsiaTheme="minorHAnsi" w:hAnsi="Arial" w:cs="Arial"/>
        </w:rPr>
      </w:pP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Answer Choice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A: from the catch block to the try block.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lastRenderedPageBreak/>
        <w:t>B: from a throw statement to the try block.</w:t>
      </w:r>
    </w:p>
    <w:p w:rsidR="00330D56" w:rsidRPr="00330D56" w:rsidRDefault="00330D56" w:rsidP="00330D56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C: from the point of the error to a catch block.</w:t>
      </w:r>
    </w:p>
    <w:p w:rsidR="00330D56" w:rsidRPr="00330D56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 w:rsidRPr="00330D56">
        <w:rPr>
          <w:rFonts w:ascii="Arial" w:eastAsiaTheme="minorHAnsi" w:hAnsi="Arial" w:cs="Arial"/>
        </w:rPr>
        <w:t>D: from a throw statement to a catch block.</w:t>
      </w:r>
    </w:p>
    <w:p w:rsidR="00330D56" w:rsidRDefault="00330D56" w:rsidP="00330D56">
      <w:pPr>
        <w:spacing w:line="360" w:lineRule="auto"/>
        <w:jc w:val="both"/>
        <w:rPr>
          <w:rFonts w:ascii="Times-Roman" w:eastAsiaTheme="minorHAnsi" w:hAnsi="Times-Roman" w:cs="Times-Roman"/>
          <w:sz w:val="20"/>
          <w:szCs w:val="20"/>
        </w:rPr>
      </w:pPr>
    </w:p>
    <w:p w:rsidR="00330D56" w:rsidRPr="00EA477C" w:rsidRDefault="00330D56" w:rsidP="00330D5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330D56" w:rsidRDefault="00330D56" w:rsidP="00330D56">
      <w:pPr>
        <w:autoSpaceDE w:val="0"/>
        <w:autoSpaceDN w:val="0"/>
        <w:adjustRightInd w:val="0"/>
        <w:rPr>
          <w:rFonts w:ascii="Times-Roman" w:eastAsiaTheme="minorHAnsi" w:hAnsi="Times-Roman" w:cs="Times-Roman"/>
          <w:sz w:val="20"/>
          <w:szCs w:val="20"/>
        </w:rPr>
      </w:pPr>
    </w:p>
    <w:p w:rsidR="0003047A" w:rsidRPr="00EA477C" w:rsidRDefault="0003047A" w:rsidP="0003047A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No.61</w:t>
      </w:r>
    </w:p>
    <w:p w:rsidR="0003047A" w:rsidRDefault="0003047A" w:rsidP="0003047A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1903E6" w:rsidRDefault="001903E6" w:rsidP="0003047A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</w:p>
    <w:p w:rsidR="00330D56" w:rsidRPr="0003047A" w:rsidRDefault="00330D56" w:rsidP="0003047A">
      <w:p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03047A">
        <w:rPr>
          <w:rFonts w:ascii="Arial" w:eastAsiaTheme="minorHAnsi" w:hAnsi="Arial" w:cs="Arial"/>
        </w:rPr>
        <w:t>Additional information sent when an exception is thrown may be placed in</w:t>
      </w:r>
    </w:p>
    <w:p w:rsidR="00330D56" w:rsidRPr="004F5CAE" w:rsidRDefault="004F5CAE" w:rsidP="004F5CAE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4F5CAE">
        <w:rPr>
          <w:rFonts w:ascii="Arial" w:eastAsiaTheme="minorHAnsi" w:hAnsi="Arial" w:cs="Arial"/>
        </w:rPr>
        <w:t>The</w:t>
      </w:r>
      <w:r w:rsidR="00330D56" w:rsidRPr="004F5CAE">
        <w:rPr>
          <w:rFonts w:ascii="Arial" w:eastAsiaTheme="minorHAnsi" w:hAnsi="Arial" w:cs="Arial"/>
        </w:rPr>
        <w:t xml:space="preserve"> throw keyword.</w:t>
      </w:r>
    </w:p>
    <w:p w:rsidR="00330D56" w:rsidRPr="004F5CAE" w:rsidRDefault="004F5CAE" w:rsidP="004F5CAE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4F5CAE">
        <w:rPr>
          <w:rFonts w:ascii="Arial" w:eastAsiaTheme="minorHAnsi" w:hAnsi="Arial" w:cs="Arial"/>
        </w:rPr>
        <w:t>The</w:t>
      </w:r>
      <w:r w:rsidR="00330D56" w:rsidRPr="004F5CAE">
        <w:rPr>
          <w:rFonts w:ascii="Arial" w:eastAsiaTheme="minorHAnsi" w:hAnsi="Arial" w:cs="Arial"/>
        </w:rPr>
        <w:t xml:space="preserve"> function that caused the error.</w:t>
      </w:r>
    </w:p>
    <w:p w:rsidR="004F5CAE" w:rsidRPr="004F5CAE" w:rsidRDefault="004F5CAE" w:rsidP="004F5CAE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4F5CAE">
        <w:rPr>
          <w:rFonts w:ascii="Arial" w:eastAsiaTheme="minorHAnsi" w:hAnsi="Arial" w:cs="Arial"/>
        </w:rPr>
        <w:t>The catch block.</w:t>
      </w:r>
    </w:p>
    <w:p w:rsidR="00330D56" w:rsidRPr="004F5CAE" w:rsidRDefault="004F5CAE" w:rsidP="004F5CAE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  <w:rPr>
          <w:rFonts w:ascii="Arial" w:eastAsiaTheme="minorHAnsi" w:hAnsi="Arial" w:cs="Arial"/>
        </w:rPr>
      </w:pPr>
      <w:r w:rsidRPr="004F5CAE">
        <w:rPr>
          <w:rFonts w:ascii="Arial" w:eastAsiaTheme="minorHAnsi" w:hAnsi="Arial" w:cs="Arial"/>
        </w:rPr>
        <w:t>An</w:t>
      </w:r>
      <w:r w:rsidR="00330D56" w:rsidRPr="004F5CAE">
        <w:rPr>
          <w:rFonts w:ascii="Arial" w:eastAsiaTheme="minorHAnsi" w:hAnsi="Arial" w:cs="Arial"/>
        </w:rPr>
        <w:t xml:space="preserve"> object of the exception class.</w:t>
      </w:r>
    </w:p>
    <w:p w:rsidR="00330D56" w:rsidRDefault="00330D56" w:rsidP="003623B4">
      <w:pPr>
        <w:spacing w:line="360" w:lineRule="auto"/>
        <w:jc w:val="both"/>
        <w:rPr>
          <w:rFonts w:ascii="Arial" w:hAnsi="Arial" w:cs="Arial"/>
        </w:rPr>
      </w:pPr>
    </w:p>
    <w:p w:rsidR="001903E6" w:rsidRPr="00EA477C" w:rsidRDefault="001903E6" w:rsidP="001903E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1903E6" w:rsidRDefault="001903E6" w:rsidP="003623B4">
      <w:pPr>
        <w:spacing w:line="360" w:lineRule="auto"/>
        <w:rPr>
          <w:rFonts w:ascii="Arial" w:hAnsi="Arial" w:cs="Arial"/>
          <w:color w:val="C0C0C0"/>
        </w:rPr>
      </w:pPr>
    </w:p>
    <w:p w:rsidR="001903E6" w:rsidRPr="00EA477C" w:rsidRDefault="001903E6" w:rsidP="001903E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Q. No.62</w:t>
      </w:r>
    </w:p>
    <w:p w:rsidR="001903E6" w:rsidRDefault="001903E6" w:rsidP="001903E6">
      <w:pPr>
        <w:spacing w:line="360" w:lineRule="auto"/>
        <w:jc w:val="both"/>
        <w:rPr>
          <w:rFonts w:ascii="Arial" w:eastAsiaTheme="minorHAnsi" w:hAnsi="Arial" w:cs="Arial"/>
          <w:b/>
        </w:rPr>
      </w:pPr>
      <w:r w:rsidRPr="00EA477C">
        <w:rPr>
          <w:rFonts w:ascii="Arial" w:eastAsiaTheme="minorHAnsi" w:hAnsi="Arial" w:cs="Arial"/>
          <w:b/>
        </w:rPr>
        <w:t>Question:</w:t>
      </w:r>
    </w:p>
    <w:p w:rsidR="001903E6" w:rsidRDefault="001903E6" w:rsidP="001903E6">
      <w:pPr>
        <w:suppressAutoHyphens/>
        <w:rPr>
          <w:sz w:val="20"/>
          <w:szCs w:val="20"/>
          <w:lang w:eastAsia="ar-SA"/>
        </w:rPr>
      </w:pPr>
    </w:p>
    <w:p w:rsidR="001903E6" w:rsidRPr="001903E6" w:rsidRDefault="001903E6" w:rsidP="001903E6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 xml:space="preserve">Choose the CORRECT statement: </w:t>
      </w:r>
    </w:p>
    <w:p w:rsidR="001903E6" w:rsidRPr="001903E6" w:rsidRDefault="001903E6" w:rsidP="001903E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Choices</w:t>
      </w:r>
    </w:p>
    <w:p w:rsidR="001903E6" w:rsidRPr="001903E6" w:rsidRDefault="001903E6" w:rsidP="001903E6">
      <w:pPr>
        <w:numPr>
          <w:ilvl w:val="0"/>
          <w:numId w:val="29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>Objects in an application “communicate” with each other to get a task done.</w:t>
      </w:r>
    </w:p>
    <w:p w:rsidR="001903E6" w:rsidRPr="001903E6" w:rsidRDefault="001903E6" w:rsidP="001903E6">
      <w:pPr>
        <w:numPr>
          <w:ilvl w:val="0"/>
          <w:numId w:val="29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 xml:space="preserve">An object’s public functions define the interface to communicate with that object. </w:t>
      </w:r>
    </w:p>
    <w:p w:rsidR="001903E6" w:rsidRPr="001903E6" w:rsidRDefault="001903E6" w:rsidP="001903E6">
      <w:pPr>
        <w:numPr>
          <w:ilvl w:val="0"/>
          <w:numId w:val="29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>It is possible to communicate with an object by passing another object as a message to that object.</w:t>
      </w:r>
    </w:p>
    <w:p w:rsidR="001903E6" w:rsidRPr="001903E6" w:rsidRDefault="001903E6" w:rsidP="001903E6">
      <w:pPr>
        <w:numPr>
          <w:ilvl w:val="0"/>
          <w:numId w:val="29"/>
        </w:numPr>
        <w:tabs>
          <w:tab w:val="left" w:pos="144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>All of the above.</w:t>
      </w:r>
    </w:p>
    <w:p w:rsidR="001903E6" w:rsidRDefault="001903E6" w:rsidP="003623B4">
      <w:pPr>
        <w:spacing w:line="360" w:lineRule="auto"/>
        <w:rPr>
          <w:rFonts w:ascii="Arial" w:hAnsi="Arial" w:cs="Arial"/>
          <w:color w:val="C0C0C0"/>
        </w:rPr>
      </w:pPr>
    </w:p>
    <w:p w:rsidR="001903E6" w:rsidRPr="00EA477C" w:rsidRDefault="001903E6" w:rsidP="001903E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1903E6" w:rsidRDefault="001903E6" w:rsidP="003623B4">
      <w:pPr>
        <w:spacing w:line="360" w:lineRule="auto"/>
        <w:rPr>
          <w:rFonts w:ascii="Arial" w:hAnsi="Arial" w:cs="Arial"/>
          <w:color w:val="C0C0C0"/>
        </w:rPr>
      </w:pPr>
    </w:p>
    <w:p w:rsidR="003623B4" w:rsidRDefault="001903E6" w:rsidP="003623B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Q.No. 63</w:t>
      </w:r>
    </w:p>
    <w:p w:rsidR="001903E6" w:rsidRDefault="001903E6" w:rsidP="003623B4">
      <w:pPr>
        <w:spacing w:line="360" w:lineRule="auto"/>
        <w:jc w:val="both"/>
        <w:rPr>
          <w:rFonts w:ascii="Arial" w:hAnsi="Arial" w:cs="Arial"/>
          <w:b/>
        </w:rPr>
      </w:pPr>
      <w:r w:rsidRPr="001903E6">
        <w:rPr>
          <w:rFonts w:ascii="Arial" w:hAnsi="Arial" w:cs="Arial"/>
          <w:b/>
        </w:rPr>
        <w:t>Question:</w:t>
      </w:r>
    </w:p>
    <w:p w:rsidR="001903E6" w:rsidRPr="001903E6" w:rsidRDefault="001903E6" w:rsidP="003623B4">
      <w:pPr>
        <w:spacing w:line="360" w:lineRule="auto"/>
        <w:jc w:val="both"/>
        <w:rPr>
          <w:rFonts w:ascii="Arial" w:hAnsi="Arial" w:cs="Arial"/>
          <w:b/>
        </w:rPr>
      </w:pPr>
    </w:p>
    <w:p w:rsidR="001903E6" w:rsidRDefault="001903E6" w:rsidP="001903E6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 w:rsidRPr="001903E6">
        <w:rPr>
          <w:rFonts w:ascii="Arial" w:hAnsi="Arial" w:cs="Arial"/>
          <w:lang w:eastAsia="ar-SA"/>
        </w:rPr>
        <w:t>The steps done to produce an executable Binary are</w:t>
      </w:r>
    </w:p>
    <w:p w:rsidR="001903E6" w:rsidRPr="001903E6" w:rsidRDefault="001903E6" w:rsidP="001903E6">
      <w:pPr>
        <w:tabs>
          <w:tab w:val="left" w:pos="360"/>
        </w:tabs>
        <w:suppressAutoHyphens/>
        <w:spacing w:line="360" w:lineRule="auto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Answer Choices</w:t>
      </w:r>
    </w:p>
    <w:p w:rsidR="001903E6" w:rsidRPr="001903E6" w:rsidRDefault="001903E6" w:rsidP="001903E6">
      <w:pPr>
        <w:pStyle w:val="BodyTextIndent"/>
        <w:numPr>
          <w:ilvl w:val="0"/>
          <w:numId w:val="31"/>
        </w:numPr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  <w:r w:rsidRPr="001903E6">
        <w:rPr>
          <w:rFonts w:ascii="Arial" w:hAnsi="Arial" w:cs="Arial"/>
          <w:sz w:val="24"/>
          <w:szCs w:val="24"/>
        </w:rPr>
        <w:t xml:space="preserve">preprocessing, compilation, assembly and linking </w:t>
      </w:r>
    </w:p>
    <w:p w:rsidR="001903E6" w:rsidRPr="001903E6" w:rsidRDefault="001903E6" w:rsidP="001903E6">
      <w:pPr>
        <w:pStyle w:val="BodyTextIndent"/>
        <w:numPr>
          <w:ilvl w:val="0"/>
          <w:numId w:val="31"/>
        </w:numPr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  <w:r w:rsidRPr="001903E6">
        <w:rPr>
          <w:rFonts w:ascii="Arial" w:hAnsi="Arial" w:cs="Arial"/>
          <w:sz w:val="24"/>
          <w:szCs w:val="24"/>
        </w:rPr>
        <w:t>preprocessing, compilation, linking and assembly</w:t>
      </w:r>
    </w:p>
    <w:p w:rsidR="001903E6" w:rsidRDefault="001903E6" w:rsidP="001903E6">
      <w:pPr>
        <w:pStyle w:val="BodyTextIndent"/>
        <w:numPr>
          <w:ilvl w:val="0"/>
          <w:numId w:val="31"/>
        </w:numPr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  <w:r w:rsidRPr="001903E6">
        <w:rPr>
          <w:rFonts w:ascii="Arial" w:hAnsi="Arial" w:cs="Arial"/>
          <w:sz w:val="24"/>
          <w:szCs w:val="24"/>
        </w:rPr>
        <w:t>compilation, preprocessing, assembly and linking</w:t>
      </w:r>
    </w:p>
    <w:p w:rsidR="001903E6" w:rsidRDefault="001903E6" w:rsidP="001903E6">
      <w:pPr>
        <w:pStyle w:val="BodyTextIndent"/>
        <w:numPr>
          <w:ilvl w:val="0"/>
          <w:numId w:val="31"/>
        </w:numPr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  <w:r w:rsidRPr="001903E6">
        <w:rPr>
          <w:rFonts w:ascii="Arial" w:hAnsi="Arial" w:cs="Arial"/>
          <w:sz w:val="24"/>
          <w:szCs w:val="24"/>
        </w:rPr>
        <w:t>compilation, assembly, preprocessing and linking</w:t>
      </w:r>
    </w:p>
    <w:p w:rsidR="001903E6" w:rsidRDefault="001903E6" w:rsidP="001903E6">
      <w:pPr>
        <w:pStyle w:val="BodyTextIndent"/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1903E6" w:rsidRPr="00EA477C" w:rsidRDefault="001903E6" w:rsidP="001903E6">
      <w:pPr>
        <w:spacing w:line="36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Difficulty Level: *</w:t>
      </w:r>
    </w:p>
    <w:p w:rsidR="001903E6" w:rsidRDefault="001903E6" w:rsidP="001903E6">
      <w:pPr>
        <w:pStyle w:val="BodyTextIndent"/>
        <w:tabs>
          <w:tab w:val="left" w:pos="1440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</w:p>
    <w:p w:rsidR="001903E6" w:rsidRPr="001903E6" w:rsidRDefault="001903E6" w:rsidP="001903E6">
      <w:pPr>
        <w:pStyle w:val="BodyTextIndent"/>
        <w:tabs>
          <w:tab w:val="left" w:pos="144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F0ABE" w:rsidRDefault="003623B4" w:rsidP="005B4AE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Total N</w:t>
      </w:r>
      <w:r w:rsidR="00D67355">
        <w:rPr>
          <w:rFonts w:ascii="Arial" w:hAnsi="Arial" w:cs="Arial"/>
        </w:rPr>
        <w:t>umber of Questions Generated: _</w:t>
      </w:r>
      <w:r w:rsidR="002B35D3">
        <w:rPr>
          <w:rFonts w:ascii="Arial" w:hAnsi="Arial" w:cs="Arial"/>
        </w:rPr>
        <w:t>40</w:t>
      </w:r>
      <w:r>
        <w:rPr>
          <w:rFonts w:ascii="Arial" w:hAnsi="Arial" w:cs="Arial"/>
        </w:rPr>
        <w:t>_</w:t>
      </w:r>
    </w:p>
    <w:p w:rsidR="001903E6" w:rsidRDefault="001903E6" w:rsidP="001903E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Reference: (Name of books)</w:t>
      </w:r>
    </w:p>
    <w:p w:rsidR="001903E6" w:rsidRDefault="001903E6" w:rsidP="001903E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Object-Oriented Programing in C++, Robert Lafore,</w:t>
      </w:r>
      <w:r w:rsidRPr="00F95F95">
        <w:rPr>
          <w:rFonts w:ascii="Arial" w:eastAsiaTheme="minorHAnsi" w:hAnsi="Arial" w:cs="Arial"/>
        </w:rPr>
        <w:t xml:space="preserve"> 0-672-32308-7</w:t>
      </w:r>
    </w:p>
    <w:p w:rsidR="001903E6" w:rsidRDefault="001903E6" w:rsidP="001903E6">
      <w:pPr>
        <w:spacing w:line="360" w:lineRule="auto"/>
        <w:rPr>
          <w:rFonts w:ascii="Arial" w:hAnsi="Arial" w:cs="Arial"/>
          <w:color w:val="C0C0C0"/>
        </w:rPr>
      </w:pPr>
      <w:r>
        <w:rPr>
          <w:rFonts w:ascii="Arial" w:hAnsi="Arial" w:cs="Arial"/>
        </w:rPr>
        <w:t xml:space="preserve">(If question taken from book) </w:t>
      </w:r>
      <w:r>
        <w:rPr>
          <w:rFonts w:ascii="Arial" w:hAnsi="Arial" w:cs="Arial"/>
          <w:color w:val="C0C0C0"/>
        </w:rPr>
        <w:t>(Mention name of the book, author, ISBN)</w:t>
      </w:r>
    </w:p>
    <w:p w:rsidR="001903E6" w:rsidRDefault="001903E6" w:rsidP="005B4AE1">
      <w:pPr>
        <w:spacing w:line="360" w:lineRule="auto"/>
        <w:jc w:val="both"/>
      </w:pPr>
    </w:p>
    <w:sectPr w:rsidR="001903E6" w:rsidSect="00F16029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504" w:rsidRDefault="00016504" w:rsidP="00DA55EC">
      <w:r>
        <w:separator/>
      </w:r>
    </w:p>
  </w:endnote>
  <w:endnote w:type="continuationSeparator" w:id="0">
    <w:p w:rsidR="00016504" w:rsidRDefault="00016504" w:rsidP="00DA5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89B" w:rsidRDefault="0081089B" w:rsidP="00F16029">
    <w:pPr>
      <w:pStyle w:val="Footer"/>
      <w:pBdr>
        <w:top w:val="single" w:sz="4" w:space="1" w:color="auto"/>
      </w:pBdr>
      <w:tabs>
        <w:tab w:val="clear" w:pos="4320"/>
        <w:tab w:val="clear" w:pos="8640"/>
      </w:tabs>
      <w:rPr>
        <w:rFonts w:ascii="Arial" w:hAnsi="Arial" w:cs="Arial"/>
        <w:i/>
        <w:sz w:val="20"/>
        <w:szCs w:val="20"/>
      </w:rPr>
    </w:pPr>
    <w:r w:rsidRPr="00CE25F3">
      <w:rPr>
        <w:rFonts w:ascii="Arial" w:hAnsi="Arial" w:cs="Arial"/>
        <w:sz w:val="20"/>
        <w:szCs w:val="20"/>
      </w:rPr>
      <w:t>Advance Computing Training School, C-DAC</w:t>
    </w:r>
    <w:r>
      <w:rPr>
        <w:rFonts w:ascii="Arial" w:hAnsi="Arial" w:cs="Arial"/>
        <w:sz w:val="20"/>
        <w:szCs w:val="20"/>
      </w:rPr>
      <w:t>,</w:t>
    </w:r>
    <w:r w:rsidRPr="006D282E">
      <w:rPr>
        <w:rFonts w:ascii="Arial" w:hAnsi="Arial" w:cs="Arial"/>
        <w:b/>
        <w:sz w:val="20"/>
        <w:szCs w:val="20"/>
      </w:rPr>
      <w:t>Copyright © C-DAC, ACTS</w:t>
    </w:r>
    <w:r>
      <w:rPr>
        <w:rFonts w:ascii="Arial" w:hAnsi="Arial" w:cs="Arial"/>
        <w:i/>
        <w:sz w:val="20"/>
        <w:szCs w:val="20"/>
      </w:rPr>
      <w:tab/>
    </w:r>
    <w:r>
      <w:rPr>
        <w:rFonts w:ascii="Arial" w:hAnsi="Arial" w:cs="Arial"/>
        <w:i/>
        <w:sz w:val="20"/>
        <w:szCs w:val="20"/>
      </w:rPr>
      <w:tab/>
      <w:t xml:space="preserve">       Page </w:t>
    </w:r>
    <w:r>
      <w:rPr>
        <w:rFonts w:ascii="Arial" w:hAnsi="Arial" w:cs="Arial"/>
        <w:i/>
        <w:sz w:val="20"/>
        <w:szCs w:val="20"/>
      </w:rPr>
      <w:fldChar w:fldCharType="begin"/>
    </w:r>
    <w:r>
      <w:rPr>
        <w:rFonts w:ascii="Arial" w:hAnsi="Arial" w:cs="Arial"/>
        <w:i/>
        <w:sz w:val="20"/>
        <w:szCs w:val="20"/>
      </w:rPr>
      <w:instrText xml:space="preserve"> PAGE </w:instrText>
    </w:r>
    <w:r>
      <w:rPr>
        <w:rFonts w:ascii="Arial" w:hAnsi="Arial" w:cs="Arial"/>
        <w:i/>
        <w:sz w:val="20"/>
        <w:szCs w:val="20"/>
      </w:rPr>
      <w:fldChar w:fldCharType="separate"/>
    </w:r>
    <w:r w:rsidR="00F04512">
      <w:rPr>
        <w:rFonts w:ascii="Arial" w:hAnsi="Arial" w:cs="Arial"/>
        <w:i/>
        <w:noProof/>
        <w:sz w:val="20"/>
        <w:szCs w:val="20"/>
      </w:rPr>
      <w:t>21</w:t>
    </w:r>
    <w:r>
      <w:rPr>
        <w:rFonts w:ascii="Arial" w:hAnsi="Arial" w:cs="Arial"/>
        <w:i/>
        <w:sz w:val="20"/>
        <w:szCs w:val="20"/>
      </w:rPr>
      <w:fldChar w:fldCharType="end"/>
    </w:r>
    <w:r>
      <w:rPr>
        <w:rFonts w:ascii="Arial" w:hAnsi="Arial" w:cs="Arial"/>
        <w:i/>
        <w:sz w:val="20"/>
        <w:szCs w:val="20"/>
      </w:rPr>
      <w:t xml:space="preserve"> of </w:t>
    </w:r>
    <w:r>
      <w:rPr>
        <w:rFonts w:ascii="Arial" w:hAnsi="Arial" w:cs="Arial"/>
        <w:i/>
        <w:sz w:val="20"/>
        <w:szCs w:val="20"/>
      </w:rPr>
      <w:fldChar w:fldCharType="begin"/>
    </w:r>
    <w:r>
      <w:rPr>
        <w:rFonts w:ascii="Arial" w:hAnsi="Arial" w:cs="Arial"/>
        <w:i/>
        <w:sz w:val="20"/>
        <w:szCs w:val="20"/>
      </w:rPr>
      <w:instrText xml:space="preserve"> NUMPAGES </w:instrText>
    </w:r>
    <w:r>
      <w:rPr>
        <w:rFonts w:ascii="Arial" w:hAnsi="Arial" w:cs="Arial"/>
        <w:i/>
        <w:sz w:val="20"/>
        <w:szCs w:val="20"/>
      </w:rPr>
      <w:fldChar w:fldCharType="separate"/>
    </w:r>
    <w:r w:rsidR="00F04512">
      <w:rPr>
        <w:rFonts w:ascii="Arial" w:hAnsi="Arial" w:cs="Arial"/>
        <w:i/>
        <w:noProof/>
        <w:sz w:val="20"/>
        <w:szCs w:val="20"/>
      </w:rPr>
      <w:t>30</w:t>
    </w:r>
    <w:r>
      <w:rPr>
        <w:rFonts w:ascii="Arial" w:hAnsi="Arial" w:cs="Arial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504" w:rsidRDefault="00016504" w:rsidP="00DA55EC">
      <w:r>
        <w:separator/>
      </w:r>
    </w:p>
  </w:footnote>
  <w:footnote w:type="continuationSeparator" w:id="0">
    <w:p w:rsidR="00016504" w:rsidRDefault="00016504" w:rsidP="00DA55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89B" w:rsidRPr="006D282E" w:rsidRDefault="0081089B" w:rsidP="00F16029">
    <w:pPr>
      <w:pStyle w:val="Header"/>
      <w:pBdr>
        <w:bottom w:val="single" w:sz="4" w:space="1" w:color="auto"/>
      </w:pBdr>
      <w:tabs>
        <w:tab w:val="clear" w:pos="4320"/>
        <w:tab w:val="clear" w:pos="8640"/>
      </w:tabs>
      <w:jc w:val="both"/>
      <w:rPr>
        <w:rFonts w:ascii="Arial" w:hAnsi="Arial" w:cs="Arial"/>
        <w:b/>
        <w:i/>
      </w:rPr>
    </w:pPr>
    <w:r>
      <w:rPr>
        <w:rFonts w:ascii="Arial" w:hAnsi="Arial" w:cs="Arial"/>
        <w:b/>
        <w:i/>
      </w:rPr>
      <w:t>ACTS, C-DAC</w:t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>
      <w:rPr>
        <w:rFonts w:ascii="Arial" w:hAnsi="Arial" w:cs="Arial"/>
        <w:b/>
        <w:i/>
      </w:rPr>
      <w:tab/>
    </w:r>
    <w:r w:rsidRPr="009A28C6">
      <w:rPr>
        <w:rFonts w:ascii="Arial" w:hAnsi="Arial" w:cs="Arial"/>
        <w:b/>
        <w:i/>
        <w:noProof/>
      </w:rPr>
      <w:drawing>
        <wp:inline distT="0" distB="0" distL="0" distR="0">
          <wp:extent cx="1171575" cy="287929"/>
          <wp:effectExtent l="19050" t="0" r="9525" b="0"/>
          <wp:docPr id="2" name="Picture 1" descr="CDAC-ACTS Combin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DAC-ACTS Combin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287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1089B" w:rsidRPr="006D282E" w:rsidRDefault="0081089B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6"/>
    <w:multiLevelType w:val="singleLevel"/>
    <w:tmpl w:val="00000006"/>
    <w:name w:val="WW8Num5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00000007"/>
    <w:multiLevelType w:val="singleLevel"/>
    <w:tmpl w:val="00000007"/>
    <w:name w:val="WW8Num6"/>
    <w:lvl w:ilvl="0">
      <w:start w:val="1"/>
      <w:numFmt w:val="lowerRoman"/>
      <w:lvlText w:val="%1."/>
      <w:lvlJc w:val="left"/>
      <w:pPr>
        <w:tabs>
          <w:tab w:val="num" w:pos="1800"/>
        </w:tabs>
        <w:ind w:left="1800" w:hanging="720"/>
      </w:pPr>
    </w:lvl>
  </w:abstractNum>
  <w:abstractNum w:abstractNumId="3" w15:restartNumberingAfterBreak="0">
    <w:nsid w:val="00000008"/>
    <w:multiLevelType w:val="singleLevel"/>
    <w:tmpl w:val="00000008"/>
    <w:name w:val="WW8Num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9"/>
    <w:multiLevelType w:val="singleLevel"/>
    <w:tmpl w:val="00000009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A"/>
    <w:multiLevelType w:val="singleLevel"/>
    <w:tmpl w:val="0000000A"/>
    <w:name w:val="WW8Num9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B"/>
    <w:multiLevelType w:val="singleLevel"/>
    <w:tmpl w:val="0000000B"/>
    <w:name w:val="WW8Num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C"/>
    <w:multiLevelType w:val="singleLevel"/>
    <w:tmpl w:val="0000000C"/>
    <w:name w:val="WW8Num1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0000000D"/>
    <w:multiLevelType w:val="singleLevel"/>
    <w:tmpl w:val="0000000D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000010"/>
    <w:multiLevelType w:val="singleLevel"/>
    <w:tmpl w:val="00000010"/>
    <w:name w:val="WW8Num15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</w:abstractNum>
  <w:abstractNum w:abstractNumId="10" w15:restartNumberingAfterBreak="0">
    <w:nsid w:val="00000011"/>
    <w:multiLevelType w:val="singleLevel"/>
    <w:tmpl w:val="00000011"/>
    <w:name w:val="WW8Num1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00000012"/>
    <w:multiLevelType w:val="single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0000014"/>
    <w:multiLevelType w:val="singleLevel"/>
    <w:tmpl w:val="00000014"/>
    <w:name w:val="WW8Num19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</w:abstractNum>
  <w:abstractNum w:abstractNumId="13" w15:restartNumberingAfterBreak="0">
    <w:nsid w:val="00000015"/>
    <w:multiLevelType w:val="singleLevel"/>
    <w:tmpl w:val="00000015"/>
    <w:name w:val="WW8Num2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00000016"/>
    <w:multiLevelType w:val="singleLevel"/>
    <w:tmpl w:val="00000016"/>
    <w:name w:val="WW8Num21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</w:abstractNum>
  <w:abstractNum w:abstractNumId="15" w15:restartNumberingAfterBreak="0">
    <w:nsid w:val="0000001B"/>
    <w:multiLevelType w:val="singleLevel"/>
    <w:tmpl w:val="0000001B"/>
    <w:name w:val="WW8Num2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11CF6455"/>
    <w:multiLevelType w:val="hybridMultilevel"/>
    <w:tmpl w:val="ACE0793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3497A42"/>
    <w:multiLevelType w:val="hybridMultilevel"/>
    <w:tmpl w:val="2D2C71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0068E2"/>
    <w:multiLevelType w:val="hybridMultilevel"/>
    <w:tmpl w:val="E302585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1D440C"/>
    <w:multiLevelType w:val="hybridMultilevel"/>
    <w:tmpl w:val="6478D4F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90954EB"/>
    <w:multiLevelType w:val="hybridMultilevel"/>
    <w:tmpl w:val="FE2CA9A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3450124"/>
    <w:multiLevelType w:val="hybridMultilevel"/>
    <w:tmpl w:val="E74294F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F94635"/>
    <w:multiLevelType w:val="hybridMultilevel"/>
    <w:tmpl w:val="6ABE5B2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E013D1E"/>
    <w:multiLevelType w:val="hybridMultilevel"/>
    <w:tmpl w:val="ACCA3EE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2705557"/>
    <w:multiLevelType w:val="hybridMultilevel"/>
    <w:tmpl w:val="836AEAB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25119BA"/>
    <w:multiLevelType w:val="hybridMultilevel"/>
    <w:tmpl w:val="4A34428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641263E"/>
    <w:multiLevelType w:val="hybridMultilevel"/>
    <w:tmpl w:val="8926EB5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A9118D"/>
    <w:multiLevelType w:val="hybridMultilevel"/>
    <w:tmpl w:val="24FAE34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552235F"/>
    <w:multiLevelType w:val="hybridMultilevel"/>
    <w:tmpl w:val="330A627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5FA4BC3"/>
    <w:multiLevelType w:val="hybridMultilevel"/>
    <w:tmpl w:val="60D2BF6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65C6807"/>
    <w:multiLevelType w:val="hybridMultilevel"/>
    <w:tmpl w:val="60E4823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"/>
  </w:num>
  <w:num w:numId="5">
    <w:abstractNumId w:val="24"/>
  </w:num>
  <w:num w:numId="6">
    <w:abstractNumId w:val="2"/>
  </w:num>
  <w:num w:numId="7">
    <w:abstractNumId w:val="10"/>
  </w:num>
  <w:num w:numId="8">
    <w:abstractNumId w:val="26"/>
  </w:num>
  <w:num w:numId="9">
    <w:abstractNumId w:val="6"/>
  </w:num>
  <w:num w:numId="10">
    <w:abstractNumId w:val="29"/>
  </w:num>
  <w:num w:numId="11">
    <w:abstractNumId w:val="5"/>
  </w:num>
  <w:num w:numId="12">
    <w:abstractNumId w:val="20"/>
  </w:num>
  <w:num w:numId="13">
    <w:abstractNumId w:val="9"/>
  </w:num>
  <w:num w:numId="14">
    <w:abstractNumId w:val="16"/>
  </w:num>
  <w:num w:numId="15">
    <w:abstractNumId w:val="1"/>
  </w:num>
  <w:num w:numId="16">
    <w:abstractNumId w:val="28"/>
  </w:num>
  <w:num w:numId="17">
    <w:abstractNumId w:val="0"/>
  </w:num>
  <w:num w:numId="18">
    <w:abstractNumId w:val="25"/>
  </w:num>
  <w:num w:numId="19">
    <w:abstractNumId w:val="14"/>
  </w:num>
  <w:num w:numId="20">
    <w:abstractNumId w:val="21"/>
  </w:num>
  <w:num w:numId="21">
    <w:abstractNumId w:val="15"/>
  </w:num>
  <w:num w:numId="22">
    <w:abstractNumId w:val="27"/>
  </w:num>
  <w:num w:numId="23">
    <w:abstractNumId w:val="13"/>
  </w:num>
  <w:num w:numId="24">
    <w:abstractNumId w:val="19"/>
  </w:num>
  <w:num w:numId="25">
    <w:abstractNumId w:val="4"/>
  </w:num>
  <w:num w:numId="26">
    <w:abstractNumId w:val="30"/>
  </w:num>
  <w:num w:numId="27">
    <w:abstractNumId w:val="23"/>
  </w:num>
  <w:num w:numId="28">
    <w:abstractNumId w:val="8"/>
  </w:num>
  <w:num w:numId="29">
    <w:abstractNumId w:val="18"/>
  </w:num>
  <w:num w:numId="30">
    <w:abstractNumId w:val="12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23B4"/>
    <w:rsid w:val="000002C1"/>
    <w:rsid w:val="00001946"/>
    <w:rsid w:val="00003CBD"/>
    <w:rsid w:val="00003F6F"/>
    <w:rsid w:val="0000434E"/>
    <w:rsid w:val="000044A5"/>
    <w:rsid w:val="00004DE0"/>
    <w:rsid w:val="00005B67"/>
    <w:rsid w:val="00005D35"/>
    <w:rsid w:val="00005D55"/>
    <w:rsid w:val="00005F16"/>
    <w:rsid w:val="0000646F"/>
    <w:rsid w:val="00006BCE"/>
    <w:rsid w:val="00006F99"/>
    <w:rsid w:val="00007165"/>
    <w:rsid w:val="000108EF"/>
    <w:rsid w:val="00010F52"/>
    <w:rsid w:val="00011500"/>
    <w:rsid w:val="00011C9C"/>
    <w:rsid w:val="0001358B"/>
    <w:rsid w:val="000139A7"/>
    <w:rsid w:val="00013C7E"/>
    <w:rsid w:val="00014C23"/>
    <w:rsid w:val="0001553A"/>
    <w:rsid w:val="00016504"/>
    <w:rsid w:val="00020C98"/>
    <w:rsid w:val="0002136E"/>
    <w:rsid w:val="00021FAB"/>
    <w:rsid w:val="000228BB"/>
    <w:rsid w:val="000237EC"/>
    <w:rsid w:val="00025455"/>
    <w:rsid w:val="000256E0"/>
    <w:rsid w:val="000257B1"/>
    <w:rsid w:val="0002650C"/>
    <w:rsid w:val="0003047A"/>
    <w:rsid w:val="00030C13"/>
    <w:rsid w:val="000314A0"/>
    <w:rsid w:val="00031BF2"/>
    <w:rsid w:val="00031E10"/>
    <w:rsid w:val="000324B8"/>
    <w:rsid w:val="00032667"/>
    <w:rsid w:val="0003325D"/>
    <w:rsid w:val="00033350"/>
    <w:rsid w:val="00033458"/>
    <w:rsid w:val="00034DE3"/>
    <w:rsid w:val="000364F2"/>
    <w:rsid w:val="0004010A"/>
    <w:rsid w:val="000406B4"/>
    <w:rsid w:val="00040EB0"/>
    <w:rsid w:val="000417EC"/>
    <w:rsid w:val="00042EFF"/>
    <w:rsid w:val="0004686C"/>
    <w:rsid w:val="0004713D"/>
    <w:rsid w:val="00047260"/>
    <w:rsid w:val="000475B0"/>
    <w:rsid w:val="00047620"/>
    <w:rsid w:val="000478D7"/>
    <w:rsid w:val="000502D8"/>
    <w:rsid w:val="00050AF2"/>
    <w:rsid w:val="000517FB"/>
    <w:rsid w:val="00051B89"/>
    <w:rsid w:val="00051D60"/>
    <w:rsid w:val="00051F3F"/>
    <w:rsid w:val="00052EE3"/>
    <w:rsid w:val="00053282"/>
    <w:rsid w:val="000536E8"/>
    <w:rsid w:val="00054B56"/>
    <w:rsid w:val="00060256"/>
    <w:rsid w:val="000633B4"/>
    <w:rsid w:val="000637B9"/>
    <w:rsid w:val="00064A95"/>
    <w:rsid w:val="00065F54"/>
    <w:rsid w:val="00067866"/>
    <w:rsid w:val="000702BE"/>
    <w:rsid w:val="00070567"/>
    <w:rsid w:val="00070719"/>
    <w:rsid w:val="000708B1"/>
    <w:rsid w:val="0007092C"/>
    <w:rsid w:val="00071CEC"/>
    <w:rsid w:val="0007350B"/>
    <w:rsid w:val="00074861"/>
    <w:rsid w:val="00075BBB"/>
    <w:rsid w:val="000761F6"/>
    <w:rsid w:val="00077926"/>
    <w:rsid w:val="00077AF9"/>
    <w:rsid w:val="00080243"/>
    <w:rsid w:val="000804C2"/>
    <w:rsid w:val="00080E16"/>
    <w:rsid w:val="00081731"/>
    <w:rsid w:val="00081955"/>
    <w:rsid w:val="000825BA"/>
    <w:rsid w:val="0008348F"/>
    <w:rsid w:val="00083AC2"/>
    <w:rsid w:val="0008432B"/>
    <w:rsid w:val="00084A05"/>
    <w:rsid w:val="00086076"/>
    <w:rsid w:val="000872D3"/>
    <w:rsid w:val="0008765C"/>
    <w:rsid w:val="000919AF"/>
    <w:rsid w:val="00092387"/>
    <w:rsid w:val="00092E4E"/>
    <w:rsid w:val="00093107"/>
    <w:rsid w:val="00093B8A"/>
    <w:rsid w:val="00093C32"/>
    <w:rsid w:val="000940E1"/>
    <w:rsid w:val="00095064"/>
    <w:rsid w:val="00095D31"/>
    <w:rsid w:val="000964ED"/>
    <w:rsid w:val="00096FB4"/>
    <w:rsid w:val="000A37FF"/>
    <w:rsid w:val="000A3F17"/>
    <w:rsid w:val="000A407F"/>
    <w:rsid w:val="000A4A3F"/>
    <w:rsid w:val="000A5514"/>
    <w:rsid w:val="000A5C91"/>
    <w:rsid w:val="000A7DFB"/>
    <w:rsid w:val="000B09AF"/>
    <w:rsid w:val="000B1044"/>
    <w:rsid w:val="000B1400"/>
    <w:rsid w:val="000B2794"/>
    <w:rsid w:val="000B2BF0"/>
    <w:rsid w:val="000B3311"/>
    <w:rsid w:val="000B3D0B"/>
    <w:rsid w:val="000B3FAC"/>
    <w:rsid w:val="000B42E1"/>
    <w:rsid w:val="000B659E"/>
    <w:rsid w:val="000B7917"/>
    <w:rsid w:val="000B7F3D"/>
    <w:rsid w:val="000C1010"/>
    <w:rsid w:val="000C1472"/>
    <w:rsid w:val="000C25A5"/>
    <w:rsid w:val="000C319C"/>
    <w:rsid w:val="000C354B"/>
    <w:rsid w:val="000C43AF"/>
    <w:rsid w:val="000C4788"/>
    <w:rsid w:val="000C4928"/>
    <w:rsid w:val="000C56F5"/>
    <w:rsid w:val="000C5DAD"/>
    <w:rsid w:val="000C68C0"/>
    <w:rsid w:val="000C7471"/>
    <w:rsid w:val="000D0537"/>
    <w:rsid w:val="000D19F8"/>
    <w:rsid w:val="000D2460"/>
    <w:rsid w:val="000D248A"/>
    <w:rsid w:val="000D28C4"/>
    <w:rsid w:val="000D48DF"/>
    <w:rsid w:val="000D508A"/>
    <w:rsid w:val="000D6D28"/>
    <w:rsid w:val="000D7AE6"/>
    <w:rsid w:val="000E0EAE"/>
    <w:rsid w:val="000E163E"/>
    <w:rsid w:val="000E17FE"/>
    <w:rsid w:val="000E2474"/>
    <w:rsid w:val="000E24DB"/>
    <w:rsid w:val="000E32A4"/>
    <w:rsid w:val="000E32F7"/>
    <w:rsid w:val="000E3880"/>
    <w:rsid w:val="000E3F0D"/>
    <w:rsid w:val="000E49CD"/>
    <w:rsid w:val="000E4CD8"/>
    <w:rsid w:val="000E526C"/>
    <w:rsid w:val="000E59AB"/>
    <w:rsid w:val="000E5B04"/>
    <w:rsid w:val="000E6ADE"/>
    <w:rsid w:val="000E6D83"/>
    <w:rsid w:val="000E6E24"/>
    <w:rsid w:val="000E6FF7"/>
    <w:rsid w:val="000E74F2"/>
    <w:rsid w:val="000E76AC"/>
    <w:rsid w:val="000E7716"/>
    <w:rsid w:val="000F029D"/>
    <w:rsid w:val="000F213A"/>
    <w:rsid w:val="000F2166"/>
    <w:rsid w:val="000F2167"/>
    <w:rsid w:val="000F5A72"/>
    <w:rsid w:val="000F60A4"/>
    <w:rsid w:val="000F6976"/>
    <w:rsid w:val="000F6BAB"/>
    <w:rsid w:val="000F6CA4"/>
    <w:rsid w:val="00100491"/>
    <w:rsid w:val="00102D16"/>
    <w:rsid w:val="0010451C"/>
    <w:rsid w:val="0010694C"/>
    <w:rsid w:val="00106D53"/>
    <w:rsid w:val="00106DBF"/>
    <w:rsid w:val="001078F0"/>
    <w:rsid w:val="00110382"/>
    <w:rsid w:val="001116E7"/>
    <w:rsid w:val="00111C72"/>
    <w:rsid w:val="00112006"/>
    <w:rsid w:val="0011286E"/>
    <w:rsid w:val="00115B32"/>
    <w:rsid w:val="00115DC4"/>
    <w:rsid w:val="00115FD2"/>
    <w:rsid w:val="001167BB"/>
    <w:rsid w:val="00116A6E"/>
    <w:rsid w:val="00116BB9"/>
    <w:rsid w:val="00116F84"/>
    <w:rsid w:val="00117BA8"/>
    <w:rsid w:val="00117BCA"/>
    <w:rsid w:val="001205E2"/>
    <w:rsid w:val="001207AC"/>
    <w:rsid w:val="00121234"/>
    <w:rsid w:val="00121C24"/>
    <w:rsid w:val="00122598"/>
    <w:rsid w:val="00124A39"/>
    <w:rsid w:val="00124BE5"/>
    <w:rsid w:val="00124C97"/>
    <w:rsid w:val="0012715E"/>
    <w:rsid w:val="00127799"/>
    <w:rsid w:val="00130AEC"/>
    <w:rsid w:val="00133C29"/>
    <w:rsid w:val="00133D69"/>
    <w:rsid w:val="00134F6B"/>
    <w:rsid w:val="00135140"/>
    <w:rsid w:val="001351FF"/>
    <w:rsid w:val="001359DC"/>
    <w:rsid w:val="00135C64"/>
    <w:rsid w:val="00137FA9"/>
    <w:rsid w:val="001416FC"/>
    <w:rsid w:val="001419DB"/>
    <w:rsid w:val="00142821"/>
    <w:rsid w:val="00142CFC"/>
    <w:rsid w:val="00143423"/>
    <w:rsid w:val="00143615"/>
    <w:rsid w:val="00144FAD"/>
    <w:rsid w:val="00150C3C"/>
    <w:rsid w:val="00150D7A"/>
    <w:rsid w:val="00150E38"/>
    <w:rsid w:val="0015309B"/>
    <w:rsid w:val="0015341B"/>
    <w:rsid w:val="00154084"/>
    <w:rsid w:val="001542AA"/>
    <w:rsid w:val="001579FC"/>
    <w:rsid w:val="00157B71"/>
    <w:rsid w:val="00160261"/>
    <w:rsid w:val="001616DB"/>
    <w:rsid w:val="001627DD"/>
    <w:rsid w:val="001638D7"/>
    <w:rsid w:val="001639F4"/>
    <w:rsid w:val="00165FC0"/>
    <w:rsid w:val="001668CB"/>
    <w:rsid w:val="00166977"/>
    <w:rsid w:val="00166A1D"/>
    <w:rsid w:val="00166AB2"/>
    <w:rsid w:val="00171E48"/>
    <w:rsid w:val="001727BA"/>
    <w:rsid w:val="00173557"/>
    <w:rsid w:val="00173603"/>
    <w:rsid w:val="001762D7"/>
    <w:rsid w:val="0017672C"/>
    <w:rsid w:val="00176A02"/>
    <w:rsid w:val="0017704B"/>
    <w:rsid w:val="0018020D"/>
    <w:rsid w:val="001810FC"/>
    <w:rsid w:val="001814A3"/>
    <w:rsid w:val="00181888"/>
    <w:rsid w:val="00181E4A"/>
    <w:rsid w:val="00183F7B"/>
    <w:rsid w:val="001844EF"/>
    <w:rsid w:val="00184BC7"/>
    <w:rsid w:val="00185CA7"/>
    <w:rsid w:val="001866E5"/>
    <w:rsid w:val="001903E6"/>
    <w:rsid w:val="00191373"/>
    <w:rsid w:val="00191573"/>
    <w:rsid w:val="00191C37"/>
    <w:rsid w:val="00191EB0"/>
    <w:rsid w:val="00192621"/>
    <w:rsid w:val="00192936"/>
    <w:rsid w:val="00193278"/>
    <w:rsid w:val="00194301"/>
    <w:rsid w:val="00194438"/>
    <w:rsid w:val="00194689"/>
    <w:rsid w:val="00195C91"/>
    <w:rsid w:val="00196C97"/>
    <w:rsid w:val="0019714B"/>
    <w:rsid w:val="00197560"/>
    <w:rsid w:val="00197BC9"/>
    <w:rsid w:val="001A0006"/>
    <w:rsid w:val="001A0994"/>
    <w:rsid w:val="001A1601"/>
    <w:rsid w:val="001A1CD5"/>
    <w:rsid w:val="001A21AC"/>
    <w:rsid w:val="001A360A"/>
    <w:rsid w:val="001A37A3"/>
    <w:rsid w:val="001A37D4"/>
    <w:rsid w:val="001A3C05"/>
    <w:rsid w:val="001A58C2"/>
    <w:rsid w:val="001A5956"/>
    <w:rsid w:val="001A706A"/>
    <w:rsid w:val="001A7111"/>
    <w:rsid w:val="001A7A76"/>
    <w:rsid w:val="001A7AA2"/>
    <w:rsid w:val="001B153D"/>
    <w:rsid w:val="001B17E3"/>
    <w:rsid w:val="001B1A7F"/>
    <w:rsid w:val="001B201C"/>
    <w:rsid w:val="001B23AB"/>
    <w:rsid w:val="001B278E"/>
    <w:rsid w:val="001B4085"/>
    <w:rsid w:val="001B5A81"/>
    <w:rsid w:val="001B5D68"/>
    <w:rsid w:val="001B6B85"/>
    <w:rsid w:val="001B6F1B"/>
    <w:rsid w:val="001B723E"/>
    <w:rsid w:val="001B72C3"/>
    <w:rsid w:val="001C0816"/>
    <w:rsid w:val="001C0B1E"/>
    <w:rsid w:val="001C1E8D"/>
    <w:rsid w:val="001C1F50"/>
    <w:rsid w:val="001C2275"/>
    <w:rsid w:val="001C28AB"/>
    <w:rsid w:val="001C2EDF"/>
    <w:rsid w:val="001C4510"/>
    <w:rsid w:val="001C4973"/>
    <w:rsid w:val="001C577C"/>
    <w:rsid w:val="001C5AD3"/>
    <w:rsid w:val="001C6B30"/>
    <w:rsid w:val="001C7A7E"/>
    <w:rsid w:val="001C7A9B"/>
    <w:rsid w:val="001D0EC6"/>
    <w:rsid w:val="001D2095"/>
    <w:rsid w:val="001D2C24"/>
    <w:rsid w:val="001D4C61"/>
    <w:rsid w:val="001D617A"/>
    <w:rsid w:val="001D6942"/>
    <w:rsid w:val="001D7EAC"/>
    <w:rsid w:val="001E0162"/>
    <w:rsid w:val="001E0BF2"/>
    <w:rsid w:val="001E0C21"/>
    <w:rsid w:val="001E0C99"/>
    <w:rsid w:val="001E0E4C"/>
    <w:rsid w:val="001E0FA6"/>
    <w:rsid w:val="001E1C54"/>
    <w:rsid w:val="001E3506"/>
    <w:rsid w:val="001E3B53"/>
    <w:rsid w:val="001E4340"/>
    <w:rsid w:val="001E4406"/>
    <w:rsid w:val="001E45DC"/>
    <w:rsid w:val="001E5362"/>
    <w:rsid w:val="001E5726"/>
    <w:rsid w:val="001E5798"/>
    <w:rsid w:val="001E5D32"/>
    <w:rsid w:val="001E672C"/>
    <w:rsid w:val="001E6E92"/>
    <w:rsid w:val="001F1C9B"/>
    <w:rsid w:val="001F1D73"/>
    <w:rsid w:val="001F3AB5"/>
    <w:rsid w:val="001F479F"/>
    <w:rsid w:val="001F4ED2"/>
    <w:rsid w:val="001F50E2"/>
    <w:rsid w:val="001F59B5"/>
    <w:rsid w:val="001F5B8E"/>
    <w:rsid w:val="001F6252"/>
    <w:rsid w:val="001F668C"/>
    <w:rsid w:val="001F7DC4"/>
    <w:rsid w:val="0020048F"/>
    <w:rsid w:val="00200FDB"/>
    <w:rsid w:val="00201E7B"/>
    <w:rsid w:val="00201F13"/>
    <w:rsid w:val="00202E84"/>
    <w:rsid w:val="002030B1"/>
    <w:rsid w:val="00205687"/>
    <w:rsid w:val="0020661B"/>
    <w:rsid w:val="00206740"/>
    <w:rsid w:val="00206783"/>
    <w:rsid w:val="00206854"/>
    <w:rsid w:val="00206968"/>
    <w:rsid w:val="00207203"/>
    <w:rsid w:val="002072F0"/>
    <w:rsid w:val="00207381"/>
    <w:rsid w:val="002078BF"/>
    <w:rsid w:val="00207F2C"/>
    <w:rsid w:val="00210720"/>
    <w:rsid w:val="002124A3"/>
    <w:rsid w:val="002132E2"/>
    <w:rsid w:val="00213A78"/>
    <w:rsid w:val="002161F9"/>
    <w:rsid w:val="002162A0"/>
    <w:rsid w:val="0021643E"/>
    <w:rsid w:val="002205F9"/>
    <w:rsid w:val="002206CB"/>
    <w:rsid w:val="00220774"/>
    <w:rsid w:val="00220841"/>
    <w:rsid w:val="0022110C"/>
    <w:rsid w:val="00221DC5"/>
    <w:rsid w:val="00222266"/>
    <w:rsid w:val="00223A57"/>
    <w:rsid w:val="00223E97"/>
    <w:rsid w:val="002243DF"/>
    <w:rsid w:val="00225760"/>
    <w:rsid w:val="0022661B"/>
    <w:rsid w:val="00226647"/>
    <w:rsid w:val="002267CD"/>
    <w:rsid w:val="00227055"/>
    <w:rsid w:val="00227C30"/>
    <w:rsid w:val="00227D0E"/>
    <w:rsid w:val="00227F6F"/>
    <w:rsid w:val="00227FF8"/>
    <w:rsid w:val="00231094"/>
    <w:rsid w:val="002317B3"/>
    <w:rsid w:val="00232058"/>
    <w:rsid w:val="00232FDE"/>
    <w:rsid w:val="0023306E"/>
    <w:rsid w:val="00233A17"/>
    <w:rsid w:val="00234422"/>
    <w:rsid w:val="002351F8"/>
    <w:rsid w:val="00235D7F"/>
    <w:rsid w:val="002373FA"/>
    <w:rsid w:val="00237432"/>
    <w:rsid w:val="002410AA"/>
    <w:rsid w:val="002416F2"/>
    <w:rsid w:val="00241AEB"/>
    <w:rsid w:val="00244155"/>
    <w:rsid w:val="00245FD9"/>
    <w:rsid w:val="00247469"/>
    <w:rsid w:val="002479D6"/>
    <w:rsid w:val="00247FCC"/>
    <w:rsid w:val="00252777"/>
    <w:rsid w:val="00252B8A"/>
    <w:rsid w:val="002535BC"/>
    <w:rsid w:val="00253603"/>
    <w:rsid w:val="00253885"/>
    <w:rsid w:val="00253CC3"/>
    <w:rsid w:val="002547B3"/>
    <w:rsid w:val="002550E8"/>
    <w:rsid w:val="002557E5"/>
    <w:rsid w:val="002564A7"/>
    <w:rsid w:val="00260C40"/>
    <w:rsid w:val="00260EC2"/>
    <w:rsid w:val="00261EEF"/>
    <w:rsid w:val="00262A9E"/>
    <w:rsid w:val="00263583"/>
    <w:rsid w:val="002638F9"/>
    <w:rsid w:val="002666A8"/>
    <w:rsid w:val="00270042"/>
    <w:rsid w:val="00270629"/>
    <w:rsid w:val="002709CA"/>
    <w:rsid w:val="00271320"/>
    <w:rsid w:val="00272553"/>
    <w:rsid w:val="00272D15"/>
    <w:rsid w:val="00272D87"/>
    <w:rsid w:val="00273115"/>
    <w:rsid w:val="00273478"/>
    <w:rsid w:val="002743FB"/>
    <w:rsid w:val="00275078"/>
    <w:rsid w:val="00275431"/>
    <w:rsid w:val="00275799"/>
    <w:rsid w:val="00276019"/>
    <w:rsid w:val="00276990"/>
    <w:rsid w:val="00276E33"/>
    <w:rsid w:val="00276FF9"/>
    <w:rsid w:val="00277267"/>
    <w:rsid w:val="00277DE9"/>
    <w:rsid w:val="00277F7E"/>
    <w:rsid w:val="00282E8B"/>
    <w:rsid w:val="00283D28"/>
    <w:rsid w:val="00284350"/>
    <w:rsid w:val="00284A42"/>
    <w:rsid w:val="00284C63"/>
    <w:rsid w:val="00285103"/>
    <w:rsid w:val="0028644A"/>
    <w:rsid w:val="002871FF"/>
    <w:rsid w:val="00287F11"/>
    <w:rsid w:val="0029020D"/>
    <w:rsid w:val="002907ED"/>
    <w:rsid w:val="002924AA"/>
    <w:rsid w:val="0029263B"/>
    <w:rsid w:val="00292BB6"/>
    <w:rsid w:val="00293FA6"/>
    <w:rsid w:val="002957CE"/>
    <w:rsid w:val="00296103"/>
    <w:rsid w:val="00296B3D"/>
    <w:rsid w:val="002A0706"/>
    <w:rsid w:val="002A0AD6"/>
    <w:rsid w:val="002A1EAE"/>
    <w:rsid w:val="002A3A3D"/>
    <w:rsid w:val="002A3B9B"/>
    <w:rsid w:val="002A46E4"/>
    <w:rsid w:val="002A4B86"/>
    <w:rsid w:val="002A520F"/>
    <w:rsid w:val="002A5B5C"/>
    <w:rsid w:val="002A5CF6"/>
    <w:rsid w:val="002A5FC2"/>
    <w:rsid w:val="002A6020"/>
    <w:rsid w:val="002A6C78"/>
    <w:rsid w:val="002B005F"/>
    <w:rsid w:val="002B0107"/>
    <w:rsid w:val="002B262B"/>
    <w:rsid w:val="002B289A"/>
    <w:rsid w:val="002B35D3"/>
    <w:rsid w:val="002B3723"/>
    <w:rsid w:val="002B405F"/>
    <w:rsid w:val="002B412C"/>
    <w:rsid w:val="002B4EBA"/>
    <w:rsid w:val="002B5669"/>
    <w:rsid w:val="002B6D09"/>
    <w:rsid w:val="002B7851"/>
    <w:rsid w:val="002C0E70"/>
    <w:rsid w:val="002C17D8"/>
    <w:rsid w:val="002C18DF"/>
    <w:rsid w:val="002C2858"/>
    <w:rsid w:val="002C3905"/>
    <w:rsid w:val="002C3C14"/>
    <w:rsid w:val="002C4B39"/>
    <w:rsid w:val="002C4EB5"/>
    <w:rsid w:val="002C62AD"/>
    <w:rsid w:val="002C77E7"/>
    <w:rsid w:val="002C7893"/>
    <w:rsid w:val="002C7A76"/>
    <w:rsid w:val="002D2404"/>
    <w:rsid w:val="002D2BE2"/>
    <w:rsid w:val="002D3551"/>
    <w:rsid w:val="002D571B"/>
    <w:rsid w:val="002D5A94"/>
    <w:rsid w:val="002D6EF5"/>
    <w:rsid w:val="002D746C"/>
    <w:rsid w:val="002E09B2"/>
    <w:rsid w:val="002E101F"/>
    <w:rsid w:val="002E1140"/>
    <w:rsid w:val="002E1322"/>
    <w:rsid w:val="002E18A3"/>
    <w:rsid w:val="002E194A"/>
    <w:rsid w:val="002E1F4D"/>
    <w:rsid w:val="002E30C9"/>
    <w:rsid w:val="002E356B"/>
    <w:rsid w:val="002E38B7"/>
    <w:rsid w:val="002E4C01"/>
    <w:rsid w:val="002E4F11"/>
    <w:rsid w:val="002E5748"/>
    <w:rsid w:val="002E57CC"/>
    <w:rsid w:val="002E5B48"/>
    <w:rsid w:val="002E652A"/>
    <w:rsid w:val="002E74EB"/>
    <w:rsid w:val="002E7A62"/>
    <w:rsid w:val="002F03FF"/>
    <w:rsid w:val="002F08E1"/>
    <w:rsid w:val="002F1253"/>
    <w:rsid w:val="002F1671"/>
    <w:rsid w:val="002F1D19"/>
    <w:rsid w:val="002F2167"/>
    <w:rsid w:val="002F34F2"/>
    <w:rsid w:val="002F363A"/>
    <w:rsid w:val="002F3B0B"/>
    <w:rsid w:val="002F3C6A"/>
    <w:rsid w:val="002F5727"/>
    <w:rsid w:val="002F6274"/>
    <w:rsid w:val="002F64A6"/>
    <w:rsid w:val="002F7E43"/>
    <w:rsid w:val="002F7E6D"/>
    <w:rsid w:val="003020CA"/>
    <w:rsid w:val="003037BD"/>
    <w:rsid w:val="00303B7C"/>
    <w:rsid w:val="003043F5"/>
    <w:rsid w:val="00304BB3"/>
    <w:rsid w:val="0030601E"/>
    <w:rsid w:val="00306819"/>
    <w:rsid w:val="003069DF"/>
    <w:rsid w:val="00307461"/>
    <w:rsid w:val="0031008C"/>
    <w:rsid w:val="00310837"/>
    <w:rsid w:val="00311298"/>
    <w:rsid w:val="003113C4"/>
    <w:rsid w:val="00313D9E"/>
    <w:rsid w:val="00314885"/>
    <w:rsid w:val="00314E65"/>
    <w:rsid w:val="003153AE"/>
    <w:rsid w:val="00315F60"/>
    <w:rsid w:val="00315FBD"/>
    <w:rsid w:val="00320B16"/>
    <w:rsid w:val="0032274C"/>
    <w:rsid w:val="003232A7"/>
    <w:rsid w:val="0032395F"/>
    <w:rsid w:val="00323CF5"/>
    <w:rsid w:val="00323CFD"/>
    <w:rsid w:val="00325425"/>
    <w:rsid w:val="003255D1"/>
    <w:rsid w:val="0032586A"/>
    <w:rsid w:val="003265C9"/>
    <w:rsid w:val="003278EF"/>
    <w:rsid w:val="00327D7D"/>
    <w:rsid w:val="00330201"/>
    <w:rsid w:val="00330771"/>
    <w:rsid w:val="00330873"/>
    <w:rsid w:val="00330C33"/>
    <w:rsid w:val="00330D56"/>
    <w:rsid w:val="00330E18"/>
    <w:rsid w:val="003343F8"/>
    <w:rsid w:val="00334878"/>
    <w:rsid w:val="00334E1A"/>
    <w:rsid w:val="0033509C"/>
    <w:rsid w:val="00335C15"/>
    <w:rsid w:val="00336218"/>
    <w:rsid w:val="00336868"/>
    <w:rsid w:val="00337214"/>
    <w:rsid w:val="00337378"/>
    <w:rsid w:val="00340519"/>
    <w:rsid w:val="0034095C"/>
    <w:rsid w:val="00340BBC"/>
    <w:rsid w:val="00341FDF"/>
    <w:rsid w:val="00342A07"/>
    <w:rsid w:val="00342FED"/>
    <w:rsid w:val="003431B9"/>
    <w:rsid w:val="003431D7"/>
    <w:rsid w:val="00343B15"/>
    <w:rsid w:val="003440E3"/>
    <w:rsid w:val="00344E7F"/>
    <w:rsid w:val="0034507A"/>
    <w:rsid w:val="00346AA6"/>
    <w:rsid w:val="00350D86"/>
    <w:rsid w:val="0035118A"/>
    <w:rsid w:val="0035202F"/>
    <w:rsid w:val="0035218B"/>
    <w:rsid w:val="003524C0"/>
    <w:rsid w:val="0035252F"/>
    <w:rsid w:val="0035290D"/>
    <w:rsid w:val="00352B86"/>
    <w:rsid w:val="00352E97"/>
    <w:rsid w:val="0035393A"/>
    <w:rsid w:val="00353E5C"/>
    <w:rsid w:val="00354D55"/>
    <w:rsid w:val="003556E5"/>
    <w:rsid w:val="00355854"/>
    <w:rsid w:val="00355B9B"/>
    <w:rsid w:val="00357353"/>
    <w:rsid w:val="00360D87"/>
    <w:rsid w:val="003623B4"/>
    <w:rsid w:val="0036334A"/>
    <w:rsid w:val="003641A5"/>
    <w:rsid w:val="0036442B"/>
    <w:rsid w:val="00364C18"/>
    <w:rsid w:val="00364E65"/>
    <w:rsid w:val="00364FB4"/>
    <w:rsid w:val="0036653A"/>
    <w:rsid w:val="00367427"/>
    <w:rsid w:val="00367A02"/>
    <w:rsid w:val="00370856"/>
    <w:rsid w:val="0037278D"/>
    <w:rsid w:val="00373A47"/>
    <w:rsid w:val="00373B71"/>
    <w:rsid w:val="00373D6E"/>
    <w:rsid w:val="0037428B"/>
    <w:rsid w:val="00374665"/>
    <w:rsid w:val="00374A3D"/>
    <w:rsid w:val="00374AC7"/>
    <w:rsid w:val="00375E58"/>
    <w:rsid w:val="00376936"/>
    <w:rsid w:val="003775E5"/>
    <w:rsid w:val="003822F2"/>
    <w:rsid w:val="00382333"/>
    <w:rsid w:val="00382C0F"/>
    <w:rsid w:val="00383096"/>
    <w:rsid w:val="0038314C"/>
    <w:rsid w:val="003831BC"/>
    <w:rsid w:val="0038335C"/>
    <w:rsid w:val="0038472F"/>
    <w:rsid w:val="00384772"/>
    <w:rsid w:val="003849BA"/>
    <w:rsid w:val="00384E36"/>
    <w:rsid w:val="00384F6C"/>
    <w:rsid w:val="0038577A"/>
    <w:rsid w:val="00387065"/>
    <w:rsid w:val="003871B6"/>
    <w:rsid w:val="003873B1"/>
    <w:rsid w:val="00387619"/>
    <w:rsid w:val="003876D2"/>
    <w:rsid w:val="003903E7"/>
    <w:rsid w:val="0039083F"/>
    <w:rsid w:val="00390FFB"/>
    <w:rsid w:val="00392BA4"/>
    <w:rsid w:val="00394A21"/>
    <w:rsid w:val="00395AD1"/>
    <w:rsid w:val="00396696"/>
    <w:rsid w:val="00397365"/>
    <w:rsid w:val="003A0856"/>
    <w:rsid w:val="003A1547"/>
    <w:rsid w:val="003A1BCE"/>
    <w:rsid w:val="003A1F10"/>
    <w:rsid w:val="003A255D"/>
    <w:rsid w:val="003A2EB4"/>
    <w:rsid w:val="003A3C03"/>
    <w:rsid w:val="003A409A"/>
    <w:rsid w:val="003A5E8A"/>
    <w:rsid w:val="003B0664"/>
    <w:rsid w:val="003B18E7"/>
    <w:rsid w:val="003B28B0"/>
    <w:rsid w:val="003B29C2"/>
    <w:rsid w:val="003B2EE1"/>
    <w:rsid w:val="003B3F25"/>
    <w:rsid w:val="003B408F"/>
    <w:rsid w:val="003B73EC"/>
    <w:rsid w:val="003C0052"/>
    <w:rsid w:val="003C2547"/>
    <w:rsid w:val="003C43B7"/>
    <w:rsid w:val="003C4B92"/>
    <w:rsid w:val="003C50F3"/>
    <w:rsid w:val="003C5B08"/>
    <w:rsid w:val="003C5ECD"/>
    <w:rsid w:val="003C600F"/>
    <w:rsid w:val="003C64AC"/>
    <w:rsid w:val="003C7233"/>
    <w:rsid w:val="003C7548"/>
    <w:rsid w:val="003C7AE1"/>
    <w:rsid w:val="003D0160"/>
    <w:rsid w:val="003D15A5"/>
    <w:rsid w:val="003D17B9"/>
    <w:rsid w:val="003D1B3D"/>
    <w:rsid w:val="003D1E77"/>
    <w:rsid w:val="003D2A05"/>
    <w:rsid w:val="003D2BAB"/>
    <w:rsid w:val="003D30E2"/>
    <w:rsid w:val="003D382F"/>
    <w:rsid w:val="003D408B"/>
    <w:rsid w:val="003D44B1"/>
    <w:rsid w:val="003D58A3"/>
    <w:rsid w:val="003D5930"/>
    <w:rsid w:val="003D5C4D"/>
    <w:rsid w:val="003D6214"/>
    <w:rsid w:val="003D62A2"/>
    <w:rsid w:val="003E084B"/>
    <w:rsid w:val="003E119E"/>
    <w:rsid w:val="003E1E61"/>
    <w:rsid w:val="003E1E6A"/>
    <w:rsid w:val="003E1EA2"/>
    <w:rsid w:val="003E205D"/>
    <w:rsid w:val="003E2581"/>
    <w:rsid w:val="003E29C4"/>
    <w:rsid w:val="003E3B26"/>
    <w:rsid w:val="003E3B8E"/>
    <w:rsid w:val="003E402F"/>
    <w:rsid w:val="003E47FB"/>
    <w:rsid w:val="003E483A"/>
    <w:rsid w:val="003E5730"/>
    <w:rsid w:val="003E5AED"/>
    <w:rsid w:val="003F04B2"/>
    <w:rsid w:val="003F06DC"/>
    <w:rsid w:val="003F0DD6"/>
    <w:rsid w:val="003F154F"/>
    <w:rsid w:val="003F1562"/>
    <w:rsid w:val="003F26B6"/>
    <w:rsid w:val="003F3994"/>
    <w:rsid w:val="003F3995"/>
    <w:rsid w:val="003F39F6"/>
    <w:rsid w:val="003F58E0"/>
    <w:rsid w:val="003F5A95"/>
    <w:rsid w:val="003F6921"/>
    <w:rsid w:val="003F709F"/>
    <w:rsid w:val="003F746E"/>
    <w:rsid w:val="003F7613"/>
    <w:rsid w:val="0040020C"/>
    <w:rsid w:val="00400543"/>
    <w:rsid w:val="00401283"/>
    <w:rsid w:val="00402744"/>
    <w:rsid w:val="00402A10"/>
    <w:rsid w:val="00402EAE"/>
    <w:rsid w:val="004048C5"/>
    <w:rsid w:val="00405960"/>
    <w:rsid w:val="00405EB7"/>
    <w:rsid w:val="0040614B"/>
    <w:rsid w:val="00406A91"/>
    <w:rsid w:val="00407005"/>
    <w:rsid w:val="00407419"/>
    <w:rsid w:val="00407EF4"/>
    <w:rsid w:val="00410300"/>
    <w:rsid w:val="00410D11"/>
    <w:rsid w:val="00413856"/>
    <w:rsid w:val="004142F4"/>
    <w:rsid w:val="00415630"/>
    <w:rsid w:val="00416848"/>
    <w:rsid w:val="00422AB2"/>
    <w:rsid w:val="00423233"/>
    <w:rsid w:val="004233BD"/>
    <w:rsid w:val="0042363C"/>
    <w:rsid w:val="004237DB"/>
    <w:rsid w:val="00424A90"/>
    <w:rsid w:val="00426776"/>
    <w:rsid w:val="004276B6"/>
    <w:rsid w:val="00427D9A"/>
    <w:rsid w:val="004301FC"/>
    <w:rsid w:val="00430999"/>
    <w:rsid w:val="00430F37"/>
    <w:rsid w:val="004319E5"/>
    <w:rsid w:val="004323E7"/>
    <w:rsid w:val="004330BF"/>
    <w:rsid w:val="00434087"/>
    <w:rsid w:val="004345BE"/>
    <w:rsid w:val="00434760"/>
    <w:rsid w:val="00435D6E"/>
    <w:rsid w:val="00436075"/>
    <w:rsid w:val="00436418"/>
    <w:rsid w:val="00441315"/>
    <w:rsid w:val="00443138"/>
    <w:rsid w:val="00443A34"/>
    <w:rsid w:val="00444FC3"/>
    <w:rsid w:val="004452D6"/>
    <w:rsid w:val="004454AA"/>
    <w:rsid w:val="00445602"/>
    <w:rsid w:val="00445997"/>
    <w:rsid w:val="00447F1F"/>
    <w:rsid w:val="0045036A"/>
    <w:rsid w:val="00451D13"/>
    <w:rsid w:val="00453BCC"/>
    <w:rsid w:val="00453C78"/>
    <w:rsid w:val="00454582"/>
    <w:rsid w:val="00454851"/>
    <w:rsid w:val="00454F06"/>
    <w:rsid w:val="00455035"/>
    <w:rsid w:val="00455E38"/>
    <w:rsid w:val="00456625"/>
    <w:rsid w:val="004600C6"/>
    <w:rsid w:val="0046177D"/>
    <w:rsid w:val="004619B6"/>
    <w:rsid w:val="00461B04"/>
    <w:rsid w:val="00461BE7"/>
    <w:rsid w:val="00462984"/>
    <w:rsid w:val="00464719"/>
    <w:rsid w:val="004679AE"/>
    <w:rsid w:val="00467FE2"/>
    <w:rsid w:val="00470C16"/>
    <w:rsid w:val="0047140A"/>
    <w:rsid w:val="00471ABD"/>
    <w:rsid w:val="00472CB9"/>
    <w:rsid w:val="00472D3C"/>
    <w:rsid w:val="00473615"/>
    <w:rsid w:val="00473A56"/>
    <w:rsid w:val="004740B6"/>
    <w:rsid w:val="0047496A"/>
    <w:rsid w:val="00474F1B"/>
    <w:rsid w:val="00476E26"/>
    <w:rsid w:val="004771EC"/>
    <w:rsid w:val="00480A47"/>
    <w:rsid w:val="00480C42"/>
    <w:rsid w:val="00481B71"/>
    <w:rsid w:val="00481CB6"/>
    <w:rsid w:val="00482080"/>
    <w:rsid w:val="00483F5C"/>
    <w:rsid w:val="00485733"/>
    <w:rsid w:val="00485872"/>
    <w:rsid w:val="00486EDD"/>
    <w:rsid w:val="00487590"/>
    <w:rsid w:val="00487F56"/>
    <w:rsid w:val="00490864"/>
    <w:rsid w:val="00490DA6"/>
    <w:rsid w:val="00491324"/>
    <w:rsid w:val="004925A6"/>
    <w:rsid w:val="0049294A"/>
    <w:rsid w:val="00492EE9"/>
    <w:rsid w:val="0049301A"/>
    <w:rsid w:val="00493A73"/>
    <w:rsid w:val="00493DEF"/>
    <w:rsid w:val="0049473D"/>
    <w:rsid w:val="0049559E"/>
    <w:rsid w:val="004956F6"/>
    <w:rsid w:val="0049680A"/>
    <w:rsid w:val="00497028"/>
    <w:rsid w:val="004A0909"/>
    <w:rsid w:val="004A0C39"/>
    <w:rsid w:val="004A0F98"/>
    <w:rsid w:val="004A13DA"/>
    <w:rsid w:val="004A1640"/>
    <w:rsid w:val="004A1872"/>
    <w:rsid w:val="004A1BE7"/>
    <w:rsid w:val="004A1D40"/>
    <w:rsid w:val="004A29B1"/>
    <w:rsid w:val="004A3174"/>
    <w:rsid w:val="004A318F"/>
    <w:rsid w:val="004A3CD3"/>
    <w:rsid w:val="004A4A76"/>
    <w:rsid w:val="004A6662"/>
    <w:rsid w:val="004A7368"/>
    <w:rsid w:val="004A7C13"/>
    <w:rsid w:val="004B29A9"/>
    <w:rsid w:val="004B2D6D"/>
    <w:rsid w:val="004B4385"/>
    <w:rsid w:val="004B4862"/>
    <w:rsid w:val="004B5354"/>
    <w:rsid w:val="004B664F"/>
    <w:rsid w:val="004B66C5"/>
    <w:rsid w:val="004B6BE1"/>
    <w:rsid w:val="004B6CF2"/>
    <w:rsid w:val="004B6FD3"/>
    <w:rsid w:val="004B7C6C"/>
    <w:rsid w:val="004C1759"/>
    <w:rsid w:val="004C1966"/>
    <w:rsid w:val="004C2134"/>
    <w:rsid w:val="004C2755"/>
    <w:rsid w:val="004C29F9"/>
    <w:rsid w:val="004C3EFE"/>
    <w:rsid w:val="004C403E"/>
    <w:rsid w:val="004C5C4C"/>
    <w:rsid w:val="004C5FBC"/>
    <w:rsid w:val="004C61EA"/>
    <w:rsid w:val="004C6932"/>
    <w:rsid w:val="004C71A3"/>
    <w:rsid w:val="004C7331"/>
    <w:rsid w:val="004C77BB"/>
    <w:rsid w:val="004D0748"/>
    <w:rsid w:val="004D07DC"/>
    <w:rsid w:val="004D0FC3"/>
    <w:rsid w:val="004D1653"/>
    <w:rsid w:val="004D2278"/>
    <w:rsid w:val="004D2774"/>
    <w:rsid w:val="004D3464"/>
    <w:rsid w:val="004D3D68"/>
    <w:rsid w:val="004D4339"/>
    <w:rsid w:val="004D4CA8"/>
    <w:rsid w:val="004D4D38"/>
    <w:rsid w:val="004D4E65"/>
    <w:rsid w:val="004D569A"/>
    <w:rsid w:val="004D5D58"/>
    <w:rsid w:val="004D6A3E"/>
    <w:rsid w:val="004D7711"/>
    <w:rsid w:val="004D780C"/>
    <w:rsid w:val="004E14D6"/>
    <w:rsid w:val="004E1F22"/>
    <w:rsid w:val="004E26EB"/>
    <w:rsid w:val="004E47D6"/>
    <w:rsid w:val="004E5217"/>
    <w:rsid w:val="004E5EEF"/>
    <w:rsid w:val="004E6287"/>
    <w:rsid w:val="004E6CD3"/>
    <w:rsid w:val="004E75F2"/>
    <w:rsid w:val="004F1974"/>
    <w:rsid w:val="004F199D"/>
    <w:rsid w:val="004F204F"/>
    <w:rsid w:val="004F2551"/>
    <w:rsid w:val="004F2771"/>
    <w:rsid w:val="004F326D"/>
    <w:rsid w:val="004F3862"/>
    <w:rsid w:val="004F3B1B"/>
    <w:rsid w:val="004F5A33"/>
    <w:rsid w:val="004F5CAE"/>
    <w:rsid w:val="004F611A"/>
    <w:rsid w:val="004F7930"/>
    <w:rsid w:val="00501436"/>
    <w:rsid w:val="00501AD8"/>
    <w:rsid w:val="00502DCA"/>
    <w:rsid w:val="0050309B"/>
    <w:rsid w:val="00503206"/>
    <w:rsid w:val="005036C4"/>
    <w:rsid w:val="00503E83"/>
    <w:rsid w:val="005041C3"/>
    <w:rsid w:val="00504F43"/>
    <w:rsid w:val="0050535B"/>
    <w:rsid w:val="00505699"/>
    <w:rsid w:val="0050676E"/>
    <w:rsid w:val="0051096C"/>
    <w:rsid w:val="00512F36"/>
    <w:rsid w:val="005134D6"/>
    <w:rsid w:val="00513553"/>
    <w:rsid w:val="0051380B"/>
    <w:rsid w:val="00513B4A"/>
    <w:rsid w:val="00513E5E"/>
    <w:rsid w:val="00514F0B"/>
    <w:rsid w:val="0051505D"/>
    <w:rsid w:val="00515244"/>
    <w:rsid w:val="005160A2"/>
    <w:rsid w:val="00516184"/>
    <w:rsid w:val="00516430"/>
    <w:rsid w:val="0051681B"/>
    <w:rsid w:val="00516E73"/>
    <w:rsid w:val="00517BAA"/>
    <w:rsid w:val="00520989"/>
    <w:rsid w:val="00520B0C"/>
    <w:rsid w:val="0052156F"/>
    <w:rsid w:val="005215B3"/>
    <w:rsid w:val="00523682"/>
    <w:rsid w:val="005243A2"/>
    <w:rsid w:val="00524873"/>
    <w:rsid w:val="005249F6"/>
    <w:rsid w:val="00524CD4"/>
    <w:rsid w:val="00525469"/>
    <w:rsid w:val="00525B30"/>
    <w:rsid w:val="005260AB"/>
    <w:rsid w:val="005266CF"/>
    <w:rsid w:val="005269A9"/>
    <w:rsid w:val="0052720E"/>
    <w:rsid w:val="00527231"/>
    <w:rsid w:val="0053146E"/>
    <w:rsid w:val="005326D6"/>
    <w:rsid w:val="00532E9E"/>
    <w:rsid w:val="00533A40"/>
    <w:rsid w:val="0053417C"/>
    <w:rsid w:val="00534413"/>
    <w:rsid w:val="0053446F"/>
    <w:rsid w:val="00534670"/>
    <w:rsid w:val="00534E81"/>
    <w:rsid w:val="00534F28"/>
    <w:rsid w:val="00535254"/>
    <w:rsid w:val="00535616"/>
    <w:rsid w:val="00536021"/>
    <w:rsid w:val="00537933"/>
    <w:rsid w:val="00540592"/>
    <w:rsid w:val="005408C8"/>
    <w:rsid w:val="00541AEA"/>
    <w:rsid w:val="00542442"/>
    <w:rsid w:val="00542B3F"/>
    <w:rsid w:val="00542C80"/>
    <w:rsid w:val="005447AF"/>
    <w:rsid w:val="005468A2"/>
    <w:rsid w:val="0054698F"/>
    <w:rsid w:val="00546CB5"/>
    <w:rsid w:val="0054726D"/>
    <w:rsid w:val="005501A3"/>
    <w:rsid w:val="00550AC0"/>
    <w:rsid w:val="005514B9"/>
    <w:rsid w:val="005515E7"/>
    <w:rsid w:val="005531CC"/>
    <w:rsid w:val="00554551"/>
    <w:rsid w:val="00554921"/>
    <w:rsid w:val="00554B3D"/>
    <w:rsid w:val="00554BBE"/>
    <w:rsid w:val="00557563"/>
    <w:rsid w:val="00560D69"/>
    <w:rsid w:val="00562515"/>
    <w:rsid w:val="00562543"/>
    <w:rsid w:val="00563ADF"/>
    <w:rsid w:val="00564529"/>
    <w:rsid w:val="00565DFB"/>
    <w:rsid w:val="00570039"/>
    <w:rsid w:val="00570131"/>
    <w:rsid w:val="00570290"/>
    <w:rsid w:val="00570BE0"/>
    <w:rsid w:val="00571118"/>
    <w:rsid w:val="00571272"/>
    <w:rsid w:val="005712CE"/>
    <w:rsid w:val="00571CB9"/>
    <w:rsid w:val="00572784"/>
    <w:rsid w:val="0057344C"/>
    <w:rsid w:val="00573AA3"/>
    <w:rsid w:val="00574059"/>
    <w:rsid w:val="0057590D"/>
    <w:rsid w:val="00575A7D"/>
    <w:rsid w:val="00575D98"/>
    <w:rsid w:val="00576033"/>
    <w:rsid w:val="005767B5"/>
    <w:rsid w:val="00576CB7"/>
    <w:rsid w:val="00576E4A"/>
    <w:rsid w:val="005770D5"/>
    <w:rsid w:val="00577428"/>
    <w:rsid w:val="0058019E"/>
    <w:rsid w:val="00580A41"/>
    <w:rsid w:val="00580BC6"/>
    <w:rsid w:val="00581CC4"/>
    <w:rsid w:val="005820DC"/>
    <w:rsid w:val="005822D5"/>
    <w:rsid w:val="005825C9"/>
    <w:rsid w:val="00582A8B"/>
    <w:rsid w:val="00582E2C"/>
    <w:rsid w:val="00583456"/>
    <w:rsid w:val="00586939"/>
    <w:rsid w:val="00587273"/>
    <w:rsid w:val="00587FE1"/>
    <w:rsid w:val="00590685"/>
    <w:rsid w:val="00590A5A"/>
    <w:rsid w:val="0059165B"/>
    <w:rsid w:val="00591C71"/>
    <w:rsid w:val="00591FA3"/>
    <w:rsid w:val="00592630"/>
    <w:rsid w:val="005927C0"/>
    <w:rsid w:val="00593270"/>
    <w:rsid w:val="00594DD2"/>
    <w:rsid w:val="00595973"/>
    <w:rsid w:val="005A011A"/>
    <w:rsid w:val="005A077F"/>
    <w:rsid w:val="005A102A"/>
    <w:rsid w:val="005A1310"/>
    <w:rsid w:val="005A138B"/>
    <w:rsid w:val="005A1934"/>
    <w:rsid w:val="005A1B89"/>
    <w:rsid w:val="005A3078"/>
    <w:rsid w:val="005A3F4D"/>
    <w:rsid w:val="005A413D"/>
    <w:rsid w:val="005A5A61"/>
    <w:rsid w:val="005A6EAC"/>
    <w:rsid w:val="005B0571"/>
    <w:rsid w:val="005B122D"/>
    <w:rsid w:val="005B4103"/>
    <w:rsid w:val="005B4178"/>
    <w:rsid w:val="005B4AE1"/>
    <w:rsid w:val="005B5D02"/>
    <w:rsid w:val="005B63FB"/>
    <w:rsid w:val="005B73B6"/>
    <w:rsid w:val="005B7751"/>
    <w:rsid w:val="005B7BE1"/>
    <w:rsid w:val="005C0D5E"/>
    <w:rsid w:val="005C0E70"/>
    <w:rsid w:val="005C1200"/>
    <w:rsid w:val="005C1CCA"/>
    <w:rsid w:val="005C1D1C"/>
    <w:rsid w:val="005C220B"/>
    <w:rsid w:val="005C3952"/>
    <w:rsid w:val="005C45EC"/>
    <w:rsid w:val="005C55A6"/>
    <w:rsid w:val="005C7A5E"/>
    <w:rsid w:val="005D0E62"/>
    <w:rsid w:val="005D2503"/>
    <w:rsid w:val="005D29FA"/>
    <w:rsid w:val="005D2C0A"/>
    <w:rsid w:val="005D2C9C"/>
    <w:rsid w:val="005D41DF"/>
    <w:rsid w:val="005D50E3"/>
    <w:rsid w:val="005D6422"/>
    <w:rsid w:val="005D6ADC"/>
    <w:rsid w:val="005D7145"/>
    <w:rsid w:val="005E072C"/>
    <w:rsid w:val="005E1C99"/>
    <w:rsid w:val="005E1D83"/>
    <w:rsid w:val="005E205C"/>
    <w:rsid w:val="005E221A"/>
    <w:rsid w:val="005E26F9"/>
    <w:rsid w:val="005E2D70"/>
    <w:rsid w:val="005E3794"/>
    <w:rsid w:val="005E4383"/>
    <w:rsid w:val="005E475A"/>
    <w:rsid w:val="005E4CA6"/>
    <w:rsid w:val="005E50A3"/>
    <w:rsid w:val="005E769D"/>
    <w:rsid w:val="005E7981"/>
    <w:rsid w:val="005F01AE"/>
    <w:rsid w:val="005F04EA"/>
    <w:rsid w:val="005F0CA7"/>
    <w:rsid w:val="005F1608"/>
    <w:rsid w:val="005F1B62"/>
    <w:rsid w:val="005F201E"/>
    <w:rsid w:val="005F2DCD"/>
    <w:rsid w:val="005F2E6B"/>
    <w:rsid w:val="005F45C1"/>
    <w:rsid w:val="005F4CB5"/>
    <w:rsid w:val="005F59B8"/>
    <w:rsid w:val="005F6D62"/>
    <w:rsid w:val="005F76ED"/>
    <w:rsid w:val="005F7CE3"/>
    <w:rsid w:val="0060233D"/>
    <w:rsid w:val="006024A3"/>
    <w:rsid w:val="006039FE"/>
    <w:rsid w:val="00603A1F"/>
    <w:rsid w:val="00605B76"/>
    <w:rsid w:val="00607564"/>
    <w:rsid w:val="00607795"/>
    <w:rsid w:val="0061012E"/>
    <w:rsid w:val="00612014"/>
    <w:rsid w:val="006125FF"/>
    <w:rsid w:val="0061293F"/>
    <w:rsid w:val="00612D1E"/>
    <w:rsid w:val="00612E35"/>
    <w:rsid w:val="00614B2B"/>
    <w:rsid w:val="00614DCD"/>
    <w:rsid w:val="006157C2"/>
    <w:rsid w:val="0061594A"/>
    <w:rsid w:val="00615BA1"/>
    <w:rsid w:val="00617741"/>
    <w:rsid w:val="00617820"/>
    <w:rsid w:val="00620EF2"/>
    <w:rsid w:val="00621588"/>
    <w:rsid w:val="006220DD"/>
    <w:rsid w:val="00623333"/>
    <w:rsid w:val="00623EAF"/>
    <w:rsid w:val="00625242"/>
    <w:rsid w:val="006259B6"/>
    <w:rsid w:val="00625A91"/>
    <w:rsid w:val="00625B21"/>
    <w:rsid w:val="00625F49"/>
    <w:rsid w:val="0062617B"/>
    <w:rsid w:val="00626FBF"/>
    <w:rsid w:val="006305C9"/>
    <w:rsid w:val="00630879"/>
    <w:rsid w:val="00630A23"/>
    <w:rsid w:val="006315DA"/>
    <w:rsid w:val="006321DE"/>
    <w:rsid w:val="00632872"/>
    <w:rsid w:val="00632875"/>
    <w:rsid w:val="006344CD"/>
    <w:rsid w:val="0063576F"/>
    <w:rsid w:val="00635F40"/>
    <w:rsid w:val="006375F9"/>
    <w:rsid w:val="00637873"/>
    <w:rsid w:val="00640A83"/>
    <w:rsid w:val="00640D8F"/>
    <w:rsid w:val="0064147E"/>
    <w:rsid w:val="00641552"/>
    <w:rsid w:val="00641B59"/>
    <w:rsid w:val="00642120"/>
    <w:rsid w:val="00642422"/>
    <w:rsid w:val="006424B4"/>
    <w:rsid w:val="00643241"/>
    <w:rsid w:val="00643748"/>
    <w:rsid w:val="00644871"/>
    <w:rsid w:val="00644B39"/>
    <w:rsid w:val="00644EE3"/>
    <w:rsid w:val="00645205"/>
    <w:rsid w:val="0064569B"/>
    <w:rsid w:val="006457EC"/>
    <w:rsid w:val="00645D06"/>
    <w:rsid w:val="00646A02"/>
    <w:rsid w:val="00647F53"/>
    <w:rsid w:val="006503E3"/>
    <w:rsid w:val="00650C5B"/>
    <w:rsid w:val="0065229D"/>
    <w:rsid w:val="00652A18"/>
    <w:rsid w:val="00652A7D"/>
    <w:rsid w:val="006533BD"/>
    <w:rsid w:val="00653802"/>
    <w:rsid w:val="00653A52"/>
    <w:rsid w:val="00654D24"/>
    <w:rsid w:val="00654D6A"/>
    <w:rsid w:val="0065587E"/>
    <w:rsid w:val="00655880"/>
    <w:rsid w:val="00655F8E"/>
    <w:rsid w:val="006569C8"/>
    <w:rsid w:val="00661444"/>
    <w:rsid w:val="00661EF3"/>
    <w:rsid w:val="00662087"/>
    <w:rsid w:val="00662403"/>
    <w:rsid w:val="00662E77"/>
    <w:rsid w:val="00663952"/>
    <w:rsid w:val="00664708"/>
    <w:rsid w:val="0066492F"/>
    <w:rsid w:val="0066503F"/>
    <w:rsid w:val="00665940"/>
    <w:rsid w:val="00665E0F"/>
    <w:rsid w:val="006705A1"/>
    <w:rsid w:val="00670685"/>
    <w:rsid w:val="00670738"/>
    <w:rsid w:val="006715A0"/>
    <w:rsid w:val="00671EC6"/>
    <w:rsid w:val="0067300A"/>
    <w:rsid w:val="00674C75"/>
    <w:rsid w:val="0067653B"/>
    <w:rsid w:val="0067658A"/>
    <w:rsid w:val="006768BA"/>
    <w:rsid w:val="00676A46"/>
    <w:rsid w:val="00676EBC"/>
    <w:rsid w:val="00677D61"/>
    <w:rsid w:val="00677F31"/>
    <w:rsid w:val="00680400"/>
    <w:rsid w:val="00680558"/>
    <w:rsid w:val="00681630"/>
    <w:rsid w:val="006819D8"/>
    <w:rsid w:val="00682531"/>
    <w:rsid w:val="00682BD7"/>
    <w:rsid w:val="006848CD"/>
    <w:rsid w:val="00684E63"/>
    <w:rsid w:val="00685327"/>
    <w:rsid w:val="00685706"/>
    <w:rsid w:val="006858B4"/>
    <w:rsid w:val="00686A0D"/>
    <w:rsid w:val="006879A3"/>
    <w:rsid w:val="00687FAE"/>
    <w:rsid w:val="00690D35"/>
    <w:rsid w:val="006911E0"/>
    <w:rsid w:val="00691C2B"/>
    <w:rsid w:val="006938B9"/>
    <w:rsid w:val="00693C6D"/>
    <w:rsid w:val="00693DD4"/>
    <w:rsid w:val="00695129"/>
    <w:rsid w:val="00695648"/>
    <w:rsid w:val="00696084"/>
    <w:rsid w:val="00696126"/>
    <w:rsid w:val="0069643F"/>
    <w:rsid w:val="00696749"/>
    <w:rsid w:val="00696B39"/>
    <w:rsid w:val="0069751C"/>
    <w:rsid w:val="006A0862"/>
    <w:rsid w:val="006A33E0"/>
    <w:rsid w:val="006A374C"/>
    <w:rsid w:val="006A4937"/>
    <w:rsid w:val="006A4CC9"/>
    <w:rsid w:val="006A619C"/>
    <w:rsid w:val="006A700D"/>
    <w:rsid w:val="006A7594"/>
    <w:rsid w:val="006A7846"/>
    <w:rsid w:val="006A78D3"/>
    <w:rsid w:val="006A7B9F"/>
    <w:rsid w:val="006B10C0"/>
    <w:rsid w:val="006B2D86"/>
    <w:rsid w:val="006B30CF"/>
    <w:rsid w:val="006B30E3"/>
    <w:rsid w:val="006B3280"/>
    <w:rsid w:val="006B3CC5"/>
    <w:rsid w:val="006B3E3D"/>
    <w:rsid w:val="006B613E"/>
    <w:rsid w:val="006B66B3"/>
    <w:rsid w:val="006B6837"/>
    <w:rsid w:val="006B69A2"/>
    <w:rsid w:val="006B7ACF"/>
    <w:rsid w:val="006B7B3F"/>
    <w:rsid w:val="006C0063"/>
    <w:rsid w:val="006C0746"/>
    <w:rsid w:val="006C09C9"/>
    <w:rsid w:val="006C0A42"/>
    <w:rsid w:val="006C0BAE"/>
    <w:rsid w:val="006C0D88"/>
    <w:rsid w:val="006C1441"/>
    <w:rsid w:val="006C17A6"/>
    <w:rsid w:val="006C5BDE"/>
    <w:rsid w:val="006C61B1"/>
    <w:rsid w:val="006C628C"/>
    <w:rsid w:val="006C6373"/>
    <w:rsid w:val="006D01E9"/>
    <w:rsid w:val="006D0B4B"/>
    <w:rsid w:val="006D1C64"/>
    <w:rsid w:val="006D34E9"/>
    <w:rsid w:val="006D3FBA"/>
    <w:rsid w:val="006D525F"/>
    <w:rsid w:val="006D5389"/>
    <w:rsid w:val="006D5715"/>
    <w:rsid w:val="006D5AFB"/>
    <w:rsid w:val="006D5B00"/>
    <w:rsid w:val="006D5EA8"/>
    <w:rsid w:val="006D6A37"/>
    <w:rsid w:val="006D6DDF"/>
    <w:rsid w:val="006D71AA"/>
    <w:rsid w:val="006E0F3C"/>
    <w:rsid w:val="006E20F3"/>
    <w:rsid w:val="006E2204"/>
    <w:rsid w:val="006E2B48"/>
    <w:rsid w:val="006E2E51"/>
    <w:rsid w:val="006E350F"/>
    <w:rsid w:val="006E3AD4"/>
    <w:rsid w:val="006E3C8C"/>
    <w:rsid w:val="006E40FC"/>
    <w:rsid w:val="006E4C80"/>
    <w:rsid w:val="006E5764"/>
    <w:rsid w:val="006E5D46"/>
    <w:rsid w:val="006E5D68"/>
    <w:rsid w:val="006E7D79"/>
    <w:rsid w:val="006F20C0"/>
    <w:rsid w:val="006F25CA"/>
    <w:rsid w:val="006F2BE0"/>
    <w:rsid w:val="006F40BF"/>
    <w:rsid w:val="006F48FD"/>
    <w:rsid w:val="006F4B6F"/>
    <w:rsid w:val="006F5251"/>
    <w:rsid w:val="006F5D7F"/>
    <w:rsid w:val="006F6370"/>
    <w:rsid w:val="006F792E"/>
    <w:rsid w:val="007013BA"/>
    <w:rsid w:val="00702345"/>
    <w:rsid w:val="00702752"/>
    <w:rsid w:val="00702ABB"/>
    <w:rsid w:val="007038F4"/>
    <w:rsid w:val="00703E23"/>
    <w:rsid w:val="00704568"/>
    <w:rsid w:val="00707C09"/>
    <w:rsid w:val="0071123C"/>
    <w:rsid w:val="00711C09"/>
    <w:rsid w:val="00711FB5"/>
    <w:rsid w:val="007138AD"/>
    <w:rsid w:val="00713C85"/>
    <w:rsid w:val="00713FC4"/>
    <w:rsid w:val="00714801"/>
    <w:rsid w:val="0071560F"/>
    <w:rsid w:val="00716099"/>
    <w:rsid w:val="007163A0"/>
    <w:rsid w:val="0071655C"/>
    <w:rsid w:val="00716B3D"/>
    <w:rsid w:val="00716E3C"/>
    <w:rsid w:val="00717192"/>
    <w:rsid w:val="007176D5"/>
    <w:rsid w:val="00720223"/>
    <w:rsid w:val="007203BC"/>
    <w:rsid w:val="00720500"/>
    <w:rsid w:val="00720820"/>
    <w:rsid w:val="00720E51"/>
    <w:rsid w:val="007217F4"/>
    <w:rsid w:val="00721BF9"/>
    <w:rsid w:val="00721D4C"/>
    <w:rsid w:val="007223B6"/>
    <w:rsid w:val="007224D4"/>
    <w:rsid w:val="00722E31"/>
    <w:rsid w:val="007230CF"/>
    <w:rsid w:val="00723117"/>
    <w:rsid w:val="00723543"/>
    <w:rsid w:val="00724447"/>
    <w:rsid w:val="0072484A"/>
    <w:rsid w:val="00726313"/>
    <w:rsid w:val="00726BC0"/>
    <w:rsid w:val="00726F19"/>
    <w:rsid w:val="00727E79"/>
    <w:rsid w:val="0073122E"/>
    <w:rsid w:val="00731A7F"/>
    <w:rsid w:val="007329A5"/>
    <w:rsid w:val="00732A11"/>
    <w:rsid w:val="0073376A"/>
    <w:rsid w:val="00734CD1"/>
    <w:rsid w:val="0073618B"/>
    <w:rsid w:val="007400CF"/>
    <w:rsid w:val="0074051D"/>
    <w:rsid w:val="0074059D"/>
    <w:rsid w:val="00740B74"/>
    <w:rsid w:val="007411DA"/>
    <w:rsid w:val="00741514"/>
    <w:rsid w:val="007419B9"/>
    <w:rsid w:val="007441D1"/>
    <w:rsid w:val="007450AD"/>
    <w:rsid w:val="0074550F"/>
    <w:rsid w:val="00745AFD"/>
    <w:rsid w:val="007465A3"/>
    <w:rsid w:val="00746683"/>
    <w:rsid w:val="00747967"/>
    <w:rsid w:val="0074796A"/>
    <w:rsid w:val="00747982"/>
    <w:rsid w:val="00750044"/>
    <w:rsid w:val="00750950"/>
    <w:rsid w:val="007513F0"/>
    <w:rsid w:val="007520FB"/>
    <w:rsid w:val="007521B3"/>
    <w:rsid w:val="007528E4"/>
    <w:rsid w:val="0075323A"/>
    <w:rsid w:val="00753AEE"/>
    <w:rsid w:val="00753C4D"/>
    <w:rsid w:val="00753FD2"/>
    <w:rsid w:val="00753FD8"/>
    <w:rsid w:val="00754077"/>
    <w:rsid w:val="0075410A"/>
    <w:rsid w:val="00754854"/>
    <w:rsid w:val="00754FBE"/>
    <w:rsid w:val="0075534F"/>
    <w:rsid w:val="00755EF3"/>
    <w:rsid w:val="007576FA"/>
    <w:rsid w:val="00760587"/>
    <w:rsid w:val="00760FF1"/>
    <w:rsid w:val="007610B5"/>
    <w:rsid w:val="00761FF8"/>
    <w:rsid w:val="0076206E"/>
    <w:rsid w:val="00762260"/>
    <w:rsid w:val="00763D1E"/>
    <w:rsid w:val="00763D23"/>
    <w:rsid w:val="00764CF3"/>
    <w:rsid w:val="00764E54"/>
    <w:rsid w:val="007655CA"/>
    <w:rsid w:val="00765ACB"/>
    <w:rsid w:val="00766C8E"/>
    <w:rsid w:val="007672FC"/>
    <w:rsid w:val="007714FA"/>
    <w:rsid w:val="00772B48"/>
    <w:rsid w:val="00772C3A"/>
    <w:rsid w:val="007731F7"/>
    <w:rsid w:val="007735C6"/>
    <w:rsid w:val="007740D5"/>
    <w:rsid w:val="007742FA"/>
    <w:rsid w:val="0077442F"/>
    <w:rsid w:val="007753C8"/>
    <w:rsid w:val="007764C2"/>
    <w:rsid w:val="00776755"/>
    <w:rsid w:val="007769AF"/>
    <w:rsid w:val="007776DB"/>
    <w:rsid w:val="0078017D"/>
    <w:rsid w:val="007804B4"/>
    <w:rsid w:val="00780D46"/>
    <w:rsid w:val="00781149"/>
    <w:rsid w:val="00781397"/>
    <w:rsid w:val="00781B7E"/>
    <w:rsid w:val="00783BD5"/>
    <w:rsid w:val="00783C4A"/>
    <w:rsid w:val="0078403B"/>
    <w:rsid w:val="00785AAC"/>
    <w:rsid w:val="00785BD8"/>
    <w:rsid w:val="0078751A"/>
    <w:rsid w:val="007876C8"/>
    <w:rsid w:val="00787AE1"/>
    <w:rsid w:val="00787E2A"/>
    <w:rsid w:val="007902B5"/>
    <w:rsid w:val="0079045F"/>
    <w:rsid w:val="007904EB"/>
    <w:rsid w:val="00791272"/>
    <w:rsid w:val="0079295B"/>
    <w:rsid w:val="00794568"/>
    <w:rsid w:val="00794845"/>
    <w:rsid w:val="00794E11"/>
    <w:rsid w:val="00794E62"/>
    <w:rsid w:val="007966F8"/>
    <w:rsid w:val="007969F8"/>
    <w:rsid w:val="00797223"/>
    <w:rsid w:val="00797868"/>
    <w:rsid w:val="007A0914"/>
    <w:rsid w:val="007A0AB8"/>
    <w:rsid w:val="007A14C3"/>
    <w:rsid w:val="007A255B"/>
    <w:rsid w:val="007A2DC0"/>
    <w:rsid w:val="007A35BA"/>
    <w:rsid w:val="007A41E2"/>
    <w:rsid w:val="007A4463"/>
    <w:rsid w:val="007A4A34"/>
    <w:rsid w:val="007A4BBE"/>
    <w:rsid w:val="007A4FFF"/>
    <w:rsid w:val="007A5192"/>
    <w:rsid w:val="007A54F1"/>
    <w:rsid w:val="007A6007"/>
    <w:rsid w:val="007A6263"/>
    <w:rsid w:val="007A67B0"/>
    <w:rsid w:val="007A6B42"/>
    <w:rsid w:val="007A6E2B"/>
    <w:rsid w:val="007B19E4"/>
    <w:rsid w:val="007B2AF5"/>
    <w:rsid w:val="007B2F70"/>
    <w:rsid w:val="007B3D21"/>
    <w:rsid w:val="007B5124"/>
    <w:rsid w:val="007B5DCB"/>
    <w:rsid w:val="007B65FA"/>
    <w:rsid w:val="007B687B"/>
    <w:rsid w:val="007B7087"/>
    <w:rsid w:val="007C0084"/>
    <w:rsid w:val="007C06E4"/>
    <w:rsid w:val="007C0B3D"/>
    <w:rsid w:val="007C1D4B"/>
    <w:rsid w:val="007C2310"/>
    <w:rsid w:val="007C2C45"/>
    <w:rsid w:val="007C2C7F"/>
    <w:rsid w:val="007C4077"/>
    <w:rsid w:val="007C4953"/>
    <w:rsid w:val="007C5381"/>
    <w:rsid w:val="007C540E"/>
    <w:rsid w:val="007C56D2"/>
    <w:rsid w:val="007C653D"/>
    <w:rsid w:val="007C6A20"/>
    <w:rsid w:val="007C6E04"/>
    <w:rsid w:val="007D161F"/>
    <w:rsid w:val="007D167D"/>
    <w:rsid w:val="007D3FB0"/>
    <w:rsid w:val="007D45A3"/>
    <w:rsid w:val="007D4EC2"/>
    <w:rsid w:val="007D55F0"/>
    <w:rsid w:val="007D5BE5"/>
    <w:rsid w:val="007D60CE"/>
    <w:rsid w:val="007D643F"/>
    <w:rsid w:val="007D6FCA"/>
    <w:rsid w:val="007E06B5"/>
    <w:rsid w:val="007E0B3C"/>
    <w:rsid w:val="007E15AD"/>
    <w:rsid w:val="007E17F5"/>
    <w:rsid w:val="007E1C4B"/>
    <w:rsid w:val="007E3482"/>
    <w:rsid w:val="007E46E7"/>
    <w:rsid w:val="007E4AD9"/>
    <w:rsid w:val="007E4ED2"/>
    <w:rsid w:val="007E58D6"/>
    <w:rsid w:val="007E5C72"/>
    <w:rsid w:val="007E5E94"/>
    <w:rsid w:val="007E5FAA"/>
    <w:rsid w:val="007E62DA"/>
    <w:rsid w:val="007E686A"/>
    <w:rsid w:val="007E6B5B"/>
    <w:rsid w:val="007E7D8C"/>
    <w:rsid w:val="007E7E5C"/>
    <w:rsid w:val="007F0ABE"/>
    <w:rsid w:val="007F0AF1"/>
    <w:rsid w:val="007F15FF"/>
    <w:rsid w:val="007F245D"/>
    <w:rsid w:val="007F4605"/>
    <w:rsid w:val="007F57B0"/>
    <w:rsid w:val="007F5811"/>
    <w:rsid w:val="007F5926"/>
    <w:rsid w:val="007F65DE"/>
    <w:rsid w:val="007F664F"/>
    <w:rsid w:val="007F69A3"/>
    <w:rsid w:val="007F6A87"/>
    <w:rsid w:val="007F6ABC"/>
    <w:rsid w:val="007F7F71"/>
    <w:rsid w:val="008010CC"/>
    <w:rsid w:val="00801B5D"/>
    <w:rsid w:val="00802358"/>
    <w:rsid w:val="00803529"/>
    <w:rsid w:val="00803FD7"/>
    <w:rsid w:val="008050EC"/>
    <w:rsid w:val="00805FF8"/>
    <w:rsid w:val="008066C4"/>
    <w:rsid w:val="0080737D"/>
    <w:rsid w:val="00807FAD"/>
    <w:rsid w:val="0081089B"/>
    <w:rsid w:val="008118F3"/>
    <w:rsid w:val="00812EE3"/>
    <w:rsid w:val="00812F60"/>
    <w:rsid w:val="0081323C"/>
    <w:rsid w:val="00813915"/>
    <w:rsid w:val="00815636"/>
    <w:rsid w:val="0081574C"/>
    <w:rsid w:val="00815A36"/>
    <w:rsid w:val="00815A60"/>
    <w:rsid w:val="008168D0"/>
    <w:rsid w:val="00817354"/>
    <w:rsid w:val="00817407"/>
    <w:rsid w:val="008202F0"/>
    <w:rsid w:val="0082206D"/>
    <w:rsid w:val="008220B0"/>
    <w:rsid w:val="00822AD1"/>
    <w:rsid w:val="00823D5F"/>
    <w:rsid w:val="008243AD"/>
    <w:rsid w:val="008246FA"/>
    <w:rsid w:val="00825020"/>
    <w:rsid w:val="00826EE2"/>
    <w:rsid w:val="00826EE5"/>
    <w:rsid w:val="00826FF1"/>
    <w:rsid w:val="00827458"/>
    <w:rsid w:val="00827C75"/>
    <w:rsid w:val="008308BC"/>
    <w:rsid w:val="00831E42"/>
    <w:rsid w:val="00832895"/>
    <w:rsid w:val="00832A46"/>
    <w:rsid w:val="00833971"/>
    <w:rsid w:val="008340B4"/>
    <w:rsid w:val="00834B48"/>
    <w:rsid w:val="00836BDB"/>
    <w:rsid w:val="00836DCF"/>
    <w:rsid w:val="008373A4"/>
    <w:rsid w:val="0083798C"/>
    <w:rsid w:val="0084091D"/>
    <w:rsid w:val="008417F6"/>
    <w:rsid w:val="00842456"/>
    <w:rsid w:val="0084303A"/>
    <w:rsid w:val="0084326F"/>
    <w:rsid w:val="00844AD1"/>
    <w:rsid w:val="00844CF0"/>
    <w:rsid w:val="00845263"/>
    <w:rsid w:val="008459A1"/>
    <w:rsid w:val="0084662F"/>
    <w:rsid w:val="00846DBA"/>
    <w:rsid w:val="008477BC"/>
    <w:rsid w:val="00847CFC"/>
    <w:rsid w:val="008528A9"/>
    <w:rsid w:val="00852DAA"/>
    <w:rsid w:val="00853928"/>
    <w:rsid w:val="0085427C"/>
    <w:rsid w:val="00856956"/>
    <w:rsid w:val="008569D0"/>
    <w:rsid w:val="00856AC5"/>
    <w:rsid w:val="00857A3B"/>
    <w:rsid w:val="00861A76"/>
    <w:rsid w:val="00862785"/>
    <w:rsid w:val="008633B9"/>
    <w:rsid w:val="00863B97"/>
    <w:rsid w:val="008651CB"/>
    <w:rsid w:val="00865D40"/>
    <w:rsid w:val="00866599"/>
    <w:rsid w:val="00866CDE"/>
    <w:rsid w:val="00870905"/>
    <w:rsid w:val="00870F9A"/>
    <w:rsid w:val="008718EB"/>
    <w:rsid w:val="00872241"/>
    <w:rsid w:val="00872292"/>
    <w:rsid w:val="00872EC3"/>
    <w:rsid w:val="00872F2D"/>
    <w:rsid w:val="0087301D"/>
    <w:rsid w:val="008737CD"/>
    <w:rsid w:val="00873EA1"/>
    <w:rsid w:val="008743E3"/>
    <w:rsid w:val="00874A10"/>
    <w:rsid w:val="00874AFE"/>
    <w:rsid w:val="008750C5"/>
    <w:rsid w:val="00875A2F"/>
    <w:rsid w:val="00876468"/>
    <w:rsid w:val="00877069"/>
    <w:rsid w:val="00877832"/>
    <w:rsid w:val="00877A0C"/>
    <w:rsid w:val="00877BEC"/>
    <w:rsid w:val="00877F70"/>
    <w:rsid w:val="008807A5"/>
    <w:rsid w:val="00880A87"/>
    <w:rsid w:val="00880B6B"/>
    <w:rsid w:val="00881053"/>
    <w:rsid w:val="00881FC0"/>
    <w:rsid w:val="0088466B"/>
    <w:rsid w:val="00884DB1"/>
    <w:rsid w:val="00885079"/>
    <w:rsid w:val="00885407"/>
    <w:rsid w:val="00885FE3"/>
    <w:rsid w:val="00886323"/>
    <w:rsid w:val="00890412"/>
    <w:rsid w:val="00890870"/>
    <w:rsid w:val="00890DA9"/>
    <w:rsid w:val="0089418A"/>
    <w:rsid w:val="008951B0"/>
    <w:rsid w:val="008953C7"/>
    <w:rsid w:val="008964EA"/>
    <w:rsid w:val="0089657E"/>
    <w:rsid w:val="00897F87"/>
    <w:rsid w:val="008A035E"/>
    <w:rsid w:val="008A0431"/>
    <w:rsid w:val="008A10C4"/>
    <w:rsid w:val="008A2605"/>
    <w:rsid w:val="008A2C92"/>
    <w:rsid w:val="008A47A3"/>
    <w:rsid w:val="008A4BFC"/>
    <w:rsid w:val="008A58A5"/>
    <w:rsid w:val="008A6103"/>
    <w:rsid w:val="008A724D"/>
    <w:rsid w:val="008A753E"/>
    <w:rsid w:val="008A764F"/>
    <w:rsid w:val="008A76B2"/>
    <w:rsid w:val="008A7A92"/>
    <w:rsid w:val="008B1390"/>
    <w:rsid w:val="008B15E8"/>
    <w:rsid w:val="008B16D8"/>
    <w:rsid w:val="008B3554"/>
    <w:rsid w:val="008B4386"/>
    <w:rsid w:val="008B4CF0"/>
    <w:rsid w:val="008B55F0"/>
    <w:rsid w:val="008B6615"/>
    <w:rsid w:val="008B7B43"/>
    <w:rsid w:val="008B7B57"/>
    <w:rsid w:val="008B7C93"/>
    <w:rsid w:val="008C031E"/>
    <w:rsid w:val="008C08DF"/>
    <w:rsid w:val="008C149F"/>
    <w:rsid w:val="008C36F7"/>
    <w:rsid w:val="008C39F0"/>
    <w:rsid w:val="008C3D2D"/>
    <w:rsid w:val="008C3EBD"/>
    <w:rsid w:val="008C4670"/>
    <w:rsid w:val="008C50DB"/>
    <w:rsid w:val="008C5E26"/>
    <w:rsid w:val="008C7CDD"/>
    <w:rsid w:val="008D067B"/>
    <w:rsid w:val="008D1657"/>
    <w:rsid w:val="008D1B03"/>
    <w:rsid w:val="008D1B9A"/>
    <w:rsid w:val="008D27B6"/>
    <w:rsid w:val="008D3000"/>
    <w:rsid w:val="008D36AB"/>
    <w:rsid w:val="008D49B4"/>
    <w:rsid w:val="008D5323"/>
    <w:rsid w:val="008D6E8E"/>
    <w:rsid w:val="008D6F0C"/>
    <w:rsid w:val="008E0012"/>
    <w:rsid w:val="008E18EC"/>
    <w:rsid w:val="008E1935"/>
    <w:rsid w:val="008E1CFF"/>
    <w:rsid w:val="008E5B3C"/>
    <w:rsid w:val="008E6221"/>
    <w:rsid w:val="008E6794"/>
    <w:rsid w:val="008E72A5"/>
    <w:rsid w:val="008F18F8"/>
    <w:rsid w:val="008F2946"/>
    <w:rsid w:val="008F2B37"/>
    <w:rsid w:val="008F3177"/>
    <w:rsid w:val="008F39C1"/>
    <w:rsid w:val="008F50F9"/>
    <w:rsid w:val="008F5379"/>
    <w:rsid w:val="008F55F1"/>
    <w:rsid w:val="008F5C04"/>
    <w:rsid w:val="008F7D09"/>
    <w:rsid w:val="008F7F3F"/>
    <w:rsid w:val="00900484"/>
    <w:rsid w:val="009004A5"/>
    <w:rsid w:val="00900937"/>
    <w:rsid w:val="009017EB"/>
    <w:rsid w:val="00901F93"/>
    <w:rsid w:val="00902A3E"/>
    <w:rsid w:val="0090360F"/>
    <w:rsid w:val="00904084"/>
    <w:rsid w:val="00904171"/>
    <w:rsid w:val="00905221"/>
    <w:rsid w:val="009055B5"/>
    <w:rsid w:val="00905E5A"/>
    <w:rsid w:val="0090638D"/>
    <w:rsid w:val="0090662B"/>
    <w:rsid w:val="00906DCA"/>
    <w:rsid w:val="0090718A"/>
    <w:rsid w:val="00907927"/>
    <w:rsid w:val="00907F96"/>
    <w:rsid w:val="0091038A"/>
    <w:rsid w:val="00910C35"/>
    <w:rsid w:val="009121B3"/>
    <w:rsid w:val="00912716"/>
    <w:rsid w:val="00912797"/>
    <w:rsid w:val="00912ADA"/>
    <w:rsid w:val="00913719"/>
    <w:rsid w:val="00914888"/>
    <w:rsid w:val="00915D65"/>
    <w:rsid w:val="009162F3"/>
    <w:rsid w:val="009167BE"/>
    <w:rsid w:val="00916BD6"/>
    <w:rsid w:val="00920954"/>
    <w:rsid w:val="00920D42"/>
    <w:rsid w:val="00921002"/>
    <w:rsid w:val="009211E2"/>
    <w:rsid w:val="009232D2"/>
    <w:rsid w:val="00923592"/>
    <w:rsid w:val="00923661"/>
    <w:rsid w:val="00924144"/>
    <w:rsid w:val="00924310"/>
    <w:rsid w:val="00924CFC"/>
    <w:rsid w:val="00924E0E"/>
    <w:rsid w:val="00926FA6"/>
    <w:rsid w:val="00927C00"/>
    <w:rsid w:val="00927C6A"/>
    <w:rsid w:val="009304B5"/>
    <w:rsid w:val="009305E1"/>
    <w:rsid w:val="00930630"/>
    <w:rsid w:val="00932104"/>
    <w:rsid w:val="00932811"/>
    <w:rsid w:val="00932941"/>
    <w:rsid w:val="00932FAD"/>
    <w:rsid w:val="009342B9"/>
    <w:rsid w:val="00934C55"/>
    <w:rsid w:val="00936589"/>
    <w:rsid w:val="0094057A"/>
    <w:rsid w:val="0094205E"/>
    <w:rsid w:val="009425D7"/>
    <w:rsid w:val="0094344B"/>
    <w:rsid w:val="00943618"/>
    <w:rsid w:val="009436C4"/>
    <w:rsid w:val="00943F74"/>
    <w:rsid w:val="00944488"/>
    <w:rsid w:val="00944721"/>
    <w:rsid w:val="00944C1B"/>
    <w:rsid w:val="009459A7"/>
    <w:rsid w:val="00946153"/>
    <w:rsid w:val="00946C5F"/>
    <w:rsid w:val="009478E8"/>
    <w:rsid w:val="00947A44"/>
    <w:rsid w:val="00947EE5"/>
    <w:rsid w:val="00947F8B"/>
    <w:rsid w:val="009504FB"/>
    <w:rsid w:val="00950528"/>
    <w:rsid w:val="009507E7"/>
    <w:rsid w:val="009516F9"/>
    <w:rsid w:val="0095356E"/>
    <w:rsid w:val="009553C2"/>
    <w:rsid w:val="0096101F"/>
    <w:rsid w:val="009631B1"/>
    <w:rsid w:val="00963853"/>
    <w:rsid w:val="00963AD0"/>
    <w:rsid w:val="0096750F"/>
    <w:rsid w:val="0096764E"/>
    <w:rsid w:val="00970AC3"/>
    <w:rsid w:val="00970B67"/>
    <w:rsid w:val="0097285E"/>
    <w:rsid w:val="00973471"/>
    <w:rsid w:val="00975392"/>
    <w:rsid w:val="00975830"/>
    <w:rsid w:val="00976955"/>
    <w:rsid w:val="0097792A"/>
    <w:rsid w:val="00977F11"/>
    <w:rsid w:val="00982EDD"/>
    <w:rsid w:val="0098366A"/>
    <w:rsid w:val="009837BC"/>
    <w:rsid w:val="00983888"/>
    <w:rsid w:val="00983D46"/>
    <w:rsid w:val="009840B4"/>
    <w:rsid w:val="009849B7"/>
    <w:rsid w:val="00984ECF"/>
    <w:rsid w:val="009855E0"/>
    <w:rsid w:val="00985728"/>
    <w:rsid w:val="00986079"/>
    <w:rsid w:val="00986A7B"/>
    <w:rsid w:val="00987DC1"/>
    <w:rsid w:val="009907BF"/>
    <w:rsid w:val="00990E2F"/>
    <w:rsid w:val="009911D1"/>
    <w:rsid w:val="0099121E"/>
    <w:rsid w:val="009912C6"/>
    <w:rsid w:val="00992903"/>
    <w:rsid w:val="00993517"/>
    <w:rsid w:val="00993DD8"/>
    <w:rsid w:val="00993FE8"/>
    <w:rsid w:val="00996E0D"/>
    <w:rsid w:val="00997798"/>
    <w:rsid w:val="00997826"/>
    <w:rsid w:val="00997E6C"/>
    <w:rsid w:val="009A01A7"/>
    <w:rsid w:val="009A21B6"/>
    <w:rsid w:val="009A28C6"/>
    <w:rsid w:val="009A2D56"/>
    <w:rsid w:val="009A32C8"/>
    <w:rsid w:val="009A3F64"/>
    <w:rsid w:val="009A482B"/>
    <w:rsid w:val="009A5386"/>
    <w:rsid w:val="009A610E"/>
    <w:rsid w:val="009A6EBB"/>
    <w:rsid w:val="009A6FCC"/>
    <w:rsid w:val="009B07C9"/>
    <w:rsid w:val="009B1099"/>
    <w:rsid w:val="009B17FE"/>
    <w:rsid w:val="009B2F70"/>
    <w:rsid w:val="009B380C"/>
    <w:rsid w:val="009B3AE3"/>
    <w:rsid w:val="009B4924"/>
    <w:rsid w:val="009B4F9B"/>
    <w:rsid w:val="009B5F22"/>
    <w:rsid w:val="009B6D02"/>
    <w:rsid w:val="009B6D79"/>
    <w:rsid w:val="009B6EF6"/>
    <w:rsid w:val="009B71B7"/>
    <w:rsid w:val="009B7B9B"/>
    <w:rsid w:val="009C08B2"/>
    <w:rsid w:val="009C1733"/>
    <w:rsid w:val="009C27E6"/>
    <w:rsid w:val="009C338C"/>
    <w:rsid w:val="009C481C"/>
    <w:rsid w:val="009C4A3C"/>
    <w:rsid w:val="009C4D62"/>
    <w:rsid w:val="009C50DA"/>
    <w:rsid w:val="009C51E0"/>
    <w:rsid w:val="009C5B67"/>
    <w:rsid w:val="009C7417"/>
    <w:rsid w:val="009C76A1"/>
    <w:rsid w:val="009D0122"/>
    <w:rsid w:val="009D0C30"/>
    <w:rsid w:val="009D15B2"/>
    <w:rsid w:val="009D264E"/>
    <w:rsid w:val="009D3C63"/>
    <w:rsid w:val="009D4739"/>
    <w:rsid w:val="009D4EA0"/>
    <w:rsid w:val="009D537D"/>
    <w:rsid w:val="009D5C1B"/>
    <w:rsid w:val="009D5EE8"/>
    <w:rsid w:val="009D5F72"/>
    <w:rsid w:val="009D647B"/>
    <w:rsid w:val="009D67C7"/>
    <w:rsid w:val="009D7563"/>
    <w:rsid w:val="009E00EB"/>
    <w:rsid w:val="009E03C3"/>
    <w:rsid w:val="009E04DE"/>
    <w:rsid w:val="009E2223"/>
    <w:rsid w:val="009E36A4"/>
    <w:rsid w:val="009E37FC"/>
    <w:rsid w:val="009E38D9"/>
    <w:rsid w:val="009E3EA0"/>
    <w:rsid w:val="009E41D4"/>
    <w:rsid w:val="009E70E0"/>
    <w:rsid w:val="009E7AB6"/>
    <w:rsid w:val="009E7C92"/>
    <w:rsid w:val="009E7D8A"/>
    <w:rsid w:val="009F047E"/>
    <w:rsid w:val="009F08C3"/>
    <w:rsid w:val="009F0DA0"/>
    <w:rsid w:val="009F2252"/>
    <w:rsid w:val="009F28E2"/>
    <w:rsid w:val="009F36F8"/>
    <w:rsid w:val="009F3BA9"/>
    <w:rsid w:val="009F4D1D"/>
    <w:rsid w:val="009F4E1F"/>
    <w:rsid w:val="009F5969"/>
    <w:rsid w:val="009F7BF5"/>
    <w:rsid w:val="00A00250"/>
    <w:rsid w:val="00A0066B"/>
    <w:rsid w:val="00A01017"/>
    <w:rsid w:val="00A01077"/>
    <w:rsid w:val="00A0107E"/>
    <w:rsid w:val="00A01C4F"/>
    <w:rsid w:val="00A01EBB"/>
    <w:rsid w:val="00A02694"/>
    <w:rsid w:val="00A029F5"/>
    <w:rsid w:val="00A03A92"/>
    <w:rsid w:val="00A03C14"/>
    <w:rsid w:val="00A0445A"/>
    <w:rsid w:val="00A05361"/>
    <w:rsid w:val="00A053CE"/>
    <w:rsid w:val="00A059B8"/>
    <w:rsid w:val="00A062FF"/>
    <w:rsid w:val="00A06894"/>
    <w:rsid w:val="00A06F74"/>
    <w:rsid w:val="00A10765"/>
    <w:rsid w:val="00A1096A"/>
    <w:rsid w:val="00A11DDD"/>
    <w:rsid w:val="00A11E2D"/>
    <w:rsid w:val="00A12588"/>
    <w:rsid w:val="00A13807"/>
    <w:rsid w:val="00A13D9F"/>
    <w:rsid w:val="00A149F1"/>
    <w:rsid w:val="00A15650"/>
    <w:rsid w:val="00A16C6A"/>
    <w:rsid w:val="00A178A3"/>
    <w:rsid w:val="00A178FE"/>
    <w:rsid w:val="00A179C9"/>
    <w:rsid w:val="00A17BA7"/>
    <w:rsid w:val="00A20C41"/>
    <w:rsid w:val="00A216AE"/>
    <w:rsid w:val="00A22FC5"/>
    <w:rsid w:val="00A23CB6"/>
    <w:rsid w:val="00A24AED"/>
    <w:rsid w:val="00A25E10"/>
    <w:rsid w:val="00A260D7"/>
    <w:rsid w:val="00A2690F"/>
    <w:rsid w:val="00A26B34"/>
    <w:rsid w:val="00A270A3"/>
    <w:rsid w:val="00A2713C"/>
    <w:rsid w:val="00A27F41"/>
    <w:rsid w:val="00A30965"/>
    <w:rsid w:val="00A30E5F"/>
    <w:rsid w:val="00A318EB"/>
    <w:rsid w:val="00A31A60"/>
    <w:rsid w:val="00A31E67"/>
    <w:rsid w:val="00A3245F"/>
    <w:rsid w:val="00A32CDB"/>
    <w:rsid w:val="00A32F54"/>
    <w:rsid w:val="00A33B4B"/>
    <w:rsid w:val="00A351F2"/>
    <w:rsid w:val="00A37059"/>
    <w:rsid w:val="00A37D00"/>
    <w:rsid w:val="00A401B8"/>
    <w:rsid w:val="00A40CAF"/>
    <w:rsid w:val="00A4105C"/>
    <w:rsid w:val="00A41CEA"/>
    <w:rsid w:val="00A427AF"/>
    <w:rsid w:val="00A4337A"/>
    <w:rsid w:val="00A43894"/>
    <w:rsid w:val="00A4540E"/>
    <w:rsid w:val="00A469B9"/>
    <w:rsid w:val="00A471D0"/>
    <w:rsid w:val="00A478F6"/>
    <w:rsid w:val="00A52538"/>
    <w:rsid w:val="00A53704"/>
    <w:rsid w:val="00A549DC"/>
    <w:rsid w:val="00A5527E"/>
    <w:rsid w:val="00A55C03"/>
    <w:rsid w:val="00A55FEB"/>
    <w:rsid w:val="00A569F3"/>
    <w:rsid w:val="00A56F06"/>
    <w:rsid w:val="00A577EC"/>
    <w:rsid w:val="00A601DB"/>
    <w:rsid w:val="00A60801"/>
    <w:rsid w:val="00A61472"/>
    <w:rsid w:val="00A62B3C"/>
    <w:rsid w:val="00A6547C"/>
    <w:rsid w:val="00A65923"/>
    <w:rsid w:val="00A659EB"/>
    <w:rsid w:val="00A65BBD"/>
    <w:rsid w:val="00A65F3C"/>
    <w:rsid w:val="00A66F4A"/>
    <w:rsid w:val="00A71F92"/>
    <w:rsid w:val="00A737CD"/>
    <w:rsid w:val="00A766BF"/>
    <w:rsid w:val="00A76BB1"/>
    <w:rsid w:val="00A7703D"/>
    <w:rsid w:val="00A775FD"/>
    <w:rsid w:val="00A779CE"/>
    <w:rsid w:val="00A77EE9"/>
    <w:rsid w:val="00A807A2"/>
    <w:rsid w:val="00A81A65"/>
    <w:rsid w:val="00A8264D"/>
    <w:rsid w:val="00A82809"/>
    <w:rsid w:val="00A82A7C"/>
    <w:rsid w:val="00A83793"/>
    <w:rsid w:val="00A83BF5"/>
    <w:rsid w:val="00A844A0"/>
    <w:rsid w:val="00A84C82"/>
    <w:rsid w:val="00A84F82"/>
    <w:rsid w:val="00A85780"/>
    <w:rsid w:val="00A86550"/>
    <w:rsid w:val="00A86732"/>
    <w:rsid w:val="00A87372"/>
    <w:rsid w:val="00A90078"/>
    <w:rsid w:val="00A9057D"/>
    <w:rsid w:val="00A9155A"/>
    <w:rsid w:val="00A91ECE"/>
    <w:rsid w:val="00A927B5"/>
    <w:rsid w:val="00A93356"/>
    <w:rsid w:val="00A93B10"/>
    <w:rsid w:val="00A93E36"/>
    <w:rsid w:val="00A940C4"/>
    <w:rsid w:val="00A941CB"/>
    <w:rsid w:val="00A948C4"/>
    <w:rsid w:val="00A94FDE"/>
    <w:rsid w:val="00A95423"/>
    <w:rsid w:val="00A95B31"/>
    <w:rsid w:val="00A961C0"/>
    <w:rsid w:val="00A963E5"/>
    <w:rsid w:val="00A97B08"/>
    <w:rsid w:val="00AA09A8"/>
    <w:rsid w:val="00AA26B5"/>
    <w:rsid w:val="00AA3443"/>
    <w:rsid w:val="00AA3687"/>
    <w:rsid w:val="00AA3AEE"/>
    <w:rsid w:val="00AA3FAF"/>
    <w:rsid w:val="00AA409B"/>
    <w:rsid w:val="00AA4426"/>
    <w:rsid w:val="00AA47C9"/>
    <w:rsid w:val="00AA4F9C"/>
    <w:rsid w:val="00AA5B7E"/>
    <w:rsid w:val="00AA5EF5"/>
    <w:rsid w:val="00AA74B6"/>
    <w:rsid w:val="00AA773E"/>
    <w:rsid w:val="00AB00CA"/>
    <w:rsid w:val="00AB1079"/>
    <w:rsid w:val="00AB18B4"/>
    <w:rsid w:val="00AB1946"/>
    <w:rsid w:val="00AB25FB"/>
    <w:rsid w:val="00AB2917"/>
    <w:rsid w:val="00AB40C9"/>
    <w:rsid w:val="00AB43A7"/>
    <w:rsid w:val="00AB4770"/>
    <w:rsid w:val="00AB4BEB"/>
    <w:rsid w:val="00AB6E47"/>
    <w:rsid w:val="00AC061F"/>
    <w:rsid w:val="00AC324D"/>
    <w:rsid w:val="00AC3A03"/>
    <w:rsid w:val="00AC462B"/>
    <w:rsid w:val="00AC58DF"/>
    <w:rsid w:val="00AC75F5"/>
    <w:rsid w:val="00AD21FA"/>
    <w:rsid w:val="00AD2FF4"/>
    <w:rsid w:val="00AD376C"/>
    <w:rsid w:val="00AD53EC"/>
    <w:rsid w:val="00AE01E8"/>
    <w:rsid w:val="00AE207D"/>
    <w:rsid w:val="00AE2F66"/>
    <w:rsid w:val="00AE3222"/>
    <w:rsid w:val="00AE3C2C"/>
    <w:rsid w:val="00AE558D"/>
    <w:rsid w:val="00AE5634"/>
    <w:rsid w:val="00AE5DDA"/>
    <w:rsid w:val="00AE610E"/>
    <w:rsid w:val="00AE648B"/>
    <w:rsid w:val="00AE6569"/>
    <w:rsid w:val="00AE6904"/>
    <w:rsid w:val="00AE6CEA"/>
    <w:rsid w:val="00AE71E8"/>
    <w:rsid w:val="00AF1277"/>
    <w:rsid w:val="00AF1E54"/>
    <w:rsid w:val="00AF257B"/>
    <w:rsid w:val="00AF2B8A"/>
    <w:rsid w:val="00AF31AD"/>
    <w:rsid w:val="00AF31F4"/>
    <w:rsid w:val="00AF3AA2"/>
    <w:rsid w:val="00AF4ACE"/>
    <w:rsid w:val="00AF4B36"/>
    <w:rsid w:val="00AF572E"/>
    <w:rsid w:val="00AF5E0C"/>
    <w:rsid w:val="00AF6117"/>
    <w:rsid w:val="00AF66A1"/>
    <w:rsid w:val="00AF6755"/>
    <w:rsid w:val="00AF6EAB"/>
    <w:rsid w:val="00B00E43"/>
    <w:rsid w:val="00B01CCB"/>
    <w:rsid w:val="00B02675"/>
    <w:rsid w:val="00B02DC8"/>
    <w:rsid w:val="00B0403F"/>
    <w:rsid w:val="00B0569F"/>
    <w:rsid w:val="00B05878"/>
    <w:rsid w:val="00B05E4E"/>
    <w:rsid w:val="00B060D6"/>
    <w:rsid w:val="00B0736B"/>
    <w:rsid w:val="00B108C9"/>
    <w:rsid w:val="00B10A2C"/>
    <w:rsid w:val="00B10F3F"/>
    <w:rsid w:val="00B1395B"/>
    <w:rsid w:val="00B14610"/>
    <w:rsid w:val="00B14BC7"/>
    <w:rsid w:val="00B1552A"/>
    <w:rsid w:val="00B156AA"/>
    <w:rsid w:val="00B15A7D"/>
    <w:rsid w:val="00B16063"/>
    <w:rsid w:val="00B164C2"/>
    <w:rsid w:val="00B168CF"/>
    <w:rsid w:val="00B16960"/>
    <w:rsid w:val="00B169ED"/>
    <w:rsid w:val="00B16A27"/>
    <w:rsid w:val="00B16F8A"/>
    <w:rsid w:val="00B2036E"/>
    <w:rsid w:val="00B242E9"/>
    <w:rsid w:val="00B26015"/>
    <w:rsid w:val="00B2769B"/>
    <w:rsid w:val="00B27F16"/>
    <w:rsid w:val="00B308DB"/>
    <w:rsid w:val="00B30AF2"/>
    <w:rsid w:val="00B30F34"/>
    <w:rsid w:val="00B31399"/>
    <w:rsid w:val="00B32241"/>
    <w:rsid w:val="00B33907"/>
    <w:rsid w:val="00B347AB"/>
    <w:rsid w:val="00B347B5"/>
    <w:rsid w:val="00B36077"/>
    <w:rsid w:val="00B3694D"/>
    <w:rsid w:val="00B376EE"/>
    <w:rsid w:val="00B3786D"/>
    <w:rsid w:val="00B40418"/>
    <w:rsid w:val="00B405F9"/>
    <w:rsid w:val="00B42E7C"/>
    <w:rsid w:val="00B430C4"/>
    <w:rsid w:val="00B4379D"/>
    <w:rsid w:val="00B43E76"/>
    <w:rsid w:val="00B44196"/>
    <w:rsid w:val="00B44B7A"/>
    <w:rsid w:val="00B45494"/>
    <w:rsid w:val="00B45690"/>
    <w:rsid w:val="00B457C8"/>
    <w:rsid w:val="00B4611B"/>
    <w:rsid w:val="00B51AF5"/>
    <w:rsid w:val="00B52640"/>
    <w:rsid w:val="00B52695"/>
    <w:rsid w:val="00B530FF"/>
    <w:rsid w:val="00B5411D"/>
    <w:rsid w:val="00B54A8D"/>
    <w:rsid w:val="00B55547"/>
    <w:rsid w:val="00B56186"/>
    <w:rsid w:val="00B564DE"/>
    <w:rsid w:val="00B605B7"/>
    <w:rsid w:val="00B608BC"/>
    <w:rsid w:val="00B61E69"/>
    <w:rsid w:val="00B64460"/>
    <w:rsid w:val="00B6455D"/>
    <w:rsid w:val="00B64FA4"/>
    <w:rsid w:val="00B65031"/>
    <w:rsid w:val="00B65A5E"/>
    <w:rsid w:val="00B66440"/>
    <w:rsid w:val="00B66CF5"/>
    <w:rsid w:val="00B71C24"/>
    <w:rsid w:val="00B72125"/>
    <w:rsid w:val="00B72A18"/>
    <w:rsid w:val="00B72B5A"/>
    <w:rsid w:val="00B749B4"/>
    <w:rsid w:val="00B74EFA"/>
    <w:rsid w:val="00B75C04"/>
    <w:rsid w:val="00B75CBF"/>
    <w:rsid w:val="00B769BA"/>
    <w:rsid w:val="00B76C8C"/>
    <w:rsid w:val="00B77D5B"/>
    <w:rsid w:val="00B77F64"/>
    <w:rsid w:val="00B803B4"/>
    <w:rsid w:val="00B805F6"/>
    <w:rsid w:val="00B80656"/>
    <w:rsid w:val="00B80B90"/>
    <w:rsid w:val="00B812B8"/>
    <w:rsid w:val="00B81EDB"/>
    <w:rsid w:val="00B821E7"/>
    <w:rsid w:val="00B821EC"/>
    <w:rsid w:val="00B8230F"/>
    <w:rsid w:val="00B830CE"/>
    <w:rsid w:val="00B83805"/>
    <w:rsid w:val="00B83BA4"/>
    <w:rsid w:val="00B8433F"/>
    <w:rsid w:val="00B847CA"/>
    <w:rsid w:val="00B856C5"/>
    <w:rsid w:val="00B86CA4"/>
    <w:rsid w:val="00B86CD2"/>
    <w:rsid w:val="00B8705B"/>
    <w:rsid w:val="00B87198"/>
    <w:rsid w:val="00B87593"/>
    <w:rsid w:val="00B8793E"/>
    <w:rsid w:val="00B87D1A"/>
    <w:rsid w:val="00B90458"/>
    <w:rsid w:val="00B91288"/>
    <w:rsid w:val="00B915E5"/>
    <w:rsid w:val="00B91DBA"/>
    <w:rsid w:val="00B93299"/>
    <w:rsid w:val="00B93F6E"/>
    <w:rsid w:val="00B9616B"/>
    <w:rsid w:val="00B97014"/>
    <w:rsid w:val="00BA0F22"/>
    <w:rsid w:val="00BA1259"/>
    <w:rsid w:val="00BA1454"/>
    <w:rsid w:val="00BA1DE4"/>
    <w:rsid w:val="00BA2D6B"/>
    <w:rsid w:val="00BA516A"/>
    <w:rsid w:val="00BA5F03"/>
    <w:rsid w:val="00BA6906"/>
    <w:rsid w:val="00BA75D3"/>
    <w:rsid w:val="00BB0795"/>
    <w:rsid w:val="00BB1AF0"/>
    <w:rsid w:val="00BB1F11"/>
    <w:rsid w:val="00BB28A0"/>
    <w:rsid w:val="00BB38A3"/>
    <w:rsid w:val="00BB43F3"/>
    <w:rsid w:val="00BB5249"/>
    <w:rsid w:val="00BB59AD"/>
    <w:rsid w:val="00BB6C0A"/>
    <w:rsid w:val="00BB6C42"/>
    <w:rsid w:val="00BB74B6"/>
    <w:rsid w:val="00BB763A"/>
    <w:rsid w:val="00BB76A0"/>
    <w:rsid w:val="00BB7775"/>
    <w:rsid w:val="00BB79B7"/>
    <w:rsid w:val="00BC1909"/>
    <w:rsid w:val="00BC22BA"/>
    <w:rsid w:val="00BC296D"/>
    <w:rsid w:val="00BC3159"/>
    <w:rsid w:val="00BC3165"/>
    <w:rsid w:val="00BC4CF8"/>
    <w:rsid w:val="00BC4EB8"/>
    <w:rsid w:val="00BC51E7"/>
    <w:rsid w:val="00BC5671"/>
    <w:rsid w:val="00BC5CAF"/>
    <w:rsid w:val="00BC73BD"/>
    <w:rsid w:val="00BC7AAD"/>
    <w:rsid w:val="00BD0FF5"/>
    <w:rsid w:val="00BD3325"/>
    <w:rsid w:val="00BD384B"/>
    <w:rsid w:val="00BD462A"/>
    <w:rsid w:val="00BD47E3"/>
    <w:rsid w:val="00BD5558"/>
    <w:rsid w:val="00BD62C1"/>
    <w:rsid w:val="00BD67A1"/>
    <w:rsid w:val="00BE1FE9"/>
    <w:rsid w:val="00BE2E2F"/>
    <w:rsid w:val="00BE3F2B"/>
    <w:rsid w:val="00BE3FB7"/>
    <w:rsid w:val="00BE463C"/>
    <w:rsid w:val="00BE4A61"/>
    <w:rsid w:val="00BE77EE"/>
    <w:rsid w:val="00BE79C2"/>
    <w:rsid w:val="00BE7FB1"/>
    <w:rsid w:val="00BF0241"/>
    <w:rsid w:val="00BF032D"/>
    <w:rsid w:val="00BF05FC"/>
    <w:rsid w:val="00BF1B56"/>
    <w:rsid w:val="00BF3046"/>
    <w:rsid w:val="00BF42B8"/>
    <w:rsid w:val="00BF44DA"/>
    <w:rsid w:val="00BF5F44"/>
    <w:rsid w:val="00BF6723"/>
    <w:rsid w:val="00BF6A81"/>
    <w:rsid w:val="00BF7559"/>
    <w:rsid w:val="00BF7C6F"/>
    <w:rsid w:val="00C00C83"/>
    <w:rsid w:val="00C0175B"/>
    <w:rsid w:val="00C01C96"/>
    <w:rsid w:val="00C0267E"/>
    <w:rsid w:val="00C039C0"/>
    <w:rsid w:val="00C04880"/>
    <w:rsid w:val="00C04DE3"/>
    <w:rsid w:val="00C0531B"/>
    <w:rsid w:val="00C05688"/>
    <w:rsid w:val="00C05DCF"/>
    <w:rsid w:val="00C101EA"/>
    <w:rsid w:val="00C11015"/>
    <w:rsid w:val="00C11A5C"/>
    <w:rsid w:val="00C12252"/>
    <w:rsid w:val="00C132CC"/>
    <w:rsid w:val="00C1330D"/>
    <w:rsid w:val="00C13635"/>
    <w:rsid w:val="00C15B03"/>
    <w:rsid w:val="00C177F6"/>
    <w:rsid w:val="00C20D64"/>
    <w:rsid w:val="00C21BB5"/>
    <w:rsid w:val="00C22552"/>
    <w:rsid w:val="00C232AA"/>
    <w:rsid w:val="00C239FF"/>
    <w:rsid w:val="00C267AD"/>
    <w:rsid w:val="00C269F5"/>
    <w:rsid w:val="00C27203"/>
    <w:rsid w:val="00C27E9E"/>
    <w:rsid w:val="00C30237"/>
    <w:rsid w:val="00C308C9"/>
    <w:rsid w:val="00C3117B"/>
    <w:rsid w:val="00C313D1"/>
    <w:rsid w:val="00C31945"/>
    <w:rsid w:val="00C31BDF"/>
    <w:rsid w:val="00C328BE"/>
    <w:rsid w:val="00C33654"/>
    <w:rsid w:val="00C34068"/>
    <w:rsid w:val="00C35505"/>
    <w:rsid w:val="00C355B4"/>
    <w:rsid w:val="00C35A4B"/>
    <w:rsid w:val="00C35FFF"/>
    <w:rsid w:val="00C361A4"/>
    <w:rsid w:val="00C3703B"/>
    <w:rsid w:val="00C3710E"/>
    <w:rsid w:val="00C37C38"/>
    <w:rsid w:val="00C40048"/>
    <w:rsid w:val="00C40F31"/>
    <w:rsid w:val="00C42418"/>
    <w:rsid w:val="00C42EF9"/>
    <w:rsid w:val="00C4434C"/>
    <w:rsid w:val="00C44A07"/>
    <w:rsid w:val="00C44A4E"/>
    <w:rsid w:val="00C44C29"/>
    <w:rsid w:val="00C46B7B"/>
    <w:rsid w:val="00C473DB"/>
    <w:rsid w:val="00C47C43"/>
    <w:rsid w:val="00C50A7D"/>
    <w:rsid w:val="00C50E9C"/>
    <w:rsid w:val="00C51691"/>
    <w:rsid w:val="00C51A8A"/>
    <w:rsid w:val="00C51C57"/>
    <w:rsid w:val="00C5207C"/>
    <w:rsid w:val="00C525E3"/>
    <w:rsid w:val="00C54408"/>
    <w:rsid w:val="00C5487C"/>
    <w:rsid w:val="00C54DA4"/>
    <w:rsid w:val="00C554F1"/>
    <w:rsid w:val="00C55C4F"/>
    <w:rsid w:val="00C56765"/>
    <w:rsid w:val="00C56D22"/>
    <w:rsid w:val="00C578D3"/>
    <w:rsid w:val="00C57972"/>
    <w:rsid w:val="00C57FCD"/>
    <w:rsid w:val="00C603EE"/>
    <w:rsid w:val="00C61857"/>
    <w:rsid w:val="00C622F7"/>
    <w:rsid w:val="00C624EF"/>
    <w:rsid w:val="00C6338B"/>
    <w:rsid w:val="00C637F5"/>
    <w:rsid w:val="00C65B09"/>
    <w:rsid w:val="00C67858"/>
    <w:rsid w:val="00C67F5B"/>
    <w:rsid w:val="00C712A4"/>
    <w:rsid w:val="00C71DFC"/>
    <w:rsid w:val="00C71EF5"/>
    <w:rsid w:val="00C7455C"/>
    <w:rsid w:val="00C74E60"/>
    <w:rsid w:val="00C75024"/>
    <w:rsid w:val="00C7656B"/>
    <w:rsid w:val="00C76C6A"/>
    <w:rsid w:val="00C76F39"/>
    <w:rsid w:val="00C804F5"/>
    <w:rsid w:val="00C81BA6"/>
    <w:rsid w:val="00C81D83"/>
    <w:rsid w:val="00C828C8"/>
    <w:rsid w:val="00C82E40"/>
    <w:rsid w:val="00C83E19"/>
    <w:rsid w:val="00C84402"/>
    <w:rsid w:val="00C84E8C"/>
    <w:rsid w:val="00C85620"/>
    <w:rsid w:val="00C8587F"/>
    <w:rsid w:val="00C8635C"/>
    <w:rsid w:val="00C8758C"/>
    <w:rsid w:val="00C87B04"/>
    <w:rsid w:val="00C90353"/>
    <w:rsid w:val="00C9057F"/>
    <w:rsid w:val="00C90751"/>
    <w:rsid w:val="00C91DB8"/>
    <w:rsid w:val="00C91E75"/>
    <w:rsid w:val="00C91E9C"/>
    <w:rsid w:val="00C9234C"/>
    <w:rsid w:val="00C92467"/>
    <w:rsid w:val="00C93772"/>
    <w:rsid w:val="00C93DC1"/>
    <w:rsid w:val="00C94CAC"/>
    <w:rsid w:val="00C95607"/>
    <w:rsid w:val="00C97934"/>
    <w:rsid w:val="00CA04B4"/>
    <w:rsid w:val="00CA0B60"/>
    <w:rsid w:val="00CA1166"/>
    <w:rsid w:val="00CA300D"/>
    <w:rsid w:val="00CA3720"/>
    <w:rsid w:val="00CA3AD9"/>
    <w:rsid w:val="00CA5A91"/>
    <w:rsid w:val="00CA63EE"/>
    <w:rsid w:val="00CA737D"/>
    <w:rsid w:val="00CA7DBE"/>
    <w:rsid w:val="00CB028C"/>
    <w:rsid w:val="00CB0AA6"/>
    <w:rsid w:val="00CB0F71"/>
    <w:rsid w:val="00CB1066"/>
    <w:rsid w:val="00CB1350"/>
    <w:rsid w:val="00CB3AC4"/>
    <w:rsid w:val="00CB532A"/>
    <w:rsid w:val="00CB73DA"/>
    <w:rsid w:val="00CC0992"/>
    <w:rsid w:val="00CC1660"/>
    <w:rsid w:val="00CC191C"/>
    <w:rsid w:val="00CC2741"/>
    <w:rsid w:val="00CC3040"/>
    <w:rsid w:val="00CC3DB1"/>
    <w:rsid w:val="00CC4CF4"/>
    <w:rsid w:val="00CC4F32"/>
    <w:rsid w:val="00CC5575"/>
    <w:rsid w:val="00CC6524"/>
    <w:rsid w:val="00CC71A2"/>
    <w:rsid w:val="00CD0087"/>
    <w:rsid w:val="00CD0538"/>
    <w:rsid w:val="00CD0DDB"/>
    <w:rsid w:val="00CD442E"/>
    <w:rsid w:val="00CD4F70"/>
    <w:rsid w:val="00CD53E1"/>
    <w:rsid w:val="00CD56D9"/>
    <w:rsid w:val="00CD60CC"/>
    <w:rsid w:val="00CD620B"/>
    <w:rsid w:val="00CD6D80"/>
    <w:rsid w:val="00CE3624"/>
    <w:rsid w:val="00CE38A2"/>
    <w:rsid w:val="00CE5277"/>
    <w:rsid w:val="00CE5D91"/>
    <w:rsid w:val="00CE657B"/>
    <w:rsid w:val="00CF0779"/>
    <w:rsid w:val="00CF127C"/>
    <w:rsid w:val="00CF1567"/>
    <w:rsid w:val="00CF2764"/>
    <w:rsid w:val="00CF2E52"/>
    <w:rsid w:val="00CF2EEC"/>
    <w:rsid w:val="00CF3466"/>
    <w:rsid w:val="00CF3B96"/>
    <w:rsid w:val="00CF3F0B"/>
    <w:rsid w:val="00CF3F84"/>
    <w:rsid w:val="00CF4075"/>
    <w:rsid w:val="00CF5942"/>
    <w:rsid w:val="00CF5CB0"/>
    <w:rsid w:val="00D00344"/>
    <w:rsid w:val="00D00414"/>
    <w:rsid w:val="00D007C2"/>
    <w:rsid w:val="00D018B3"/>
    <w:rsid w:val="00D01CDB"/>
    <w:rsid w:val="00D029D1"/>
    <w:rsid w:val="00D02A7E"/>
    <w:rsid w:val="00D03220"/>
    <w:rsid w:val="00D03F53"/>
    <w:rsid w:val="00D04156"/>
    <w:rsid w:val="00D0425D"/>
    <w:rsid w:val="00D0476F"/>
    <w:rsid w:val="00D04A89"/>
    <w:rsid w:val="00D0555D"/>
    <w:rsid w:val="00D073DB"/>
    <w:rsid w:val="00D07A85"/>
    <w:rsid w:val="00D10199"/>
    <w:rsid w:val="00D10353"/>
    <w:rsid w:val="00D106F2"/>
    <w:rsid w:val="00D1086D"/>
    <w:rsid w:val="00D10F0A"/>
    <w:rsid w:val="00D11A41"/>
    <w:rsid w:val="00D11A43"/>
    <w:rsid w:val="00D11B8E"/>
    <w:rsid w:val="00D11D25"/>
    <w:rsid w:val="00D11D43"/>
    <w:rsid w:val="00D11DA7"/>
    <w:rsid w:val="00D12883"/>
    <w:rsid w:val="00D13748"/>
    <w:rsid w:val="00D13A98"/>
    <w:rsid w:val="00D15C6D"/>
    <w:rsid w:val="00D16A8E"/>
    <w:rsid w:val="00D1733C"/>
    <w:rsid w:val="00D1756A"/>
    <w:rsid w:val="00D2094F"/>
    <w:rsid w:val="00D2180B"/>
    <w:rsid w:val="00D21C2F"/>
    <w:rsid w:val="00D231AC"/>
    <w:rsid w:val="00D238F5"/>
    <w:rsid w:val="00D23AA2"/>
    <w:rsid w:val="00D23D77"/>
    <w:rsid w:val="00D23FC4"/>
    <w:rsid w:val="00D2415C"/>
    <w:rsid w:val="00D24264"/>
    <w:rsid w:val="00D24CE1"/>
    <w:rsid w:val="00D25360"/>
    <w:rsid w:val="00D25A7E"/>
    <w:rsid w:val="00D26962"/>
    <w:rsid w:val="00D31458"/>
    <w:rsid w:val="00D31657"/>
    <w:rsid w:val="00D3318C"/>
    <w:rsid w:val="00D3469A"/>
    <w:rsid w:val="00D34AFB"/>
    <w:rsid w:val="00D34C4E"/>
    <w:rsid w:val="00D34C8B"/>
    <w:rsid w:val="00D3597D"/>
    <w:rsid w:val="00D37005"/>
    <w:rsid w:val="00D375A0"/>
    <w:rsid w:val="00D40685"/>
    <w:rsid w:val="00D4095B"/>
    <w:rsid w:val="00D414D3"/>
    <w:rsid w:val="00D4161D"/>
    <w:rsid w:val="00D41AE0"/>
    <w:rsid w:val="00D41BC9"/>
    <w:rsid w:val="00D41D80"/>
    <w:rsid w:val="00D43168"/>
    <w:rsid w:val="00D4393B"/>
    <w:rsid w:val="00D440B5"/>
    <w:rsid w:val="00D44440"/>
    <w:rsid w:val="00D45FAF"/>
    <w:rsid w:val="00D4720B"/>
    <w:rsid w:val="00D50652"/>
    <w:rsid w:val="00D523B5"/>
    <w:rsid w:val="00D52B0B"/>
    <w:rsid w:val="00D53895"/>
    <w:rsid w:val="00D538CE"/>
    <w:rsid w:val="00D55F2F"/>
    <w:rsid w:val="00D564B0"/>
    <w:rsid w:val="00D566E8"/>
    <w:rsid w:val="00D56D4A"/>
    <w:rsid w:val="00D576E8"/>
    <w:rsid w:val="00D57B64"/>
    <w:rsid w:val="00D60FD5"/>
    <w:rsid w:val="00D61348"/>
    <w:rsid w:val="00D62828"/>
    <w:rsid w:val="00D629F6"/>
    <w:rsid w:val="00D62D6A"/>
    <w:rsid w:val="00D633AB"/>
    <w:rsid w:val="00D6414B"/>
    <w:rsid w:val="00D65DB6"/>
    <w:rsid w:val="00D6617C"/>
    <w:rsid w:val="00D66D43"/>
    <w:rsid w:val="00D6732A"/>
    <w:rsid w:val="00D67355"/>
    <w:rsid w:val="00D6755C"/>
    <w:rsid w:val="00D67EC0"/>
    <w:rsid w:val="00D70C6E"/>
    <w:rsid w:val="00D72452"/>
    <w:rsid w:val="00D7644E"/>
    <w:rsid w:val="00D76596"/>
    <w:rsid w:val="00D76C81"/>
    <w:rsid w:val="00D77A77"/>
    <w:rsid w:val="00D77C57"/>
    <w:rsid w:val="00D80DB6"/>
    <w:rsid w:val="00D81842"/>
    <w:rsid w:val="00D83D1F"/>
    <w:rsid w:val="00D847A5"/>
    <w:rsid w:val="00D854F2"/>
    <w:rsid w:val="00D856A5"/>
    <w:rsid w:val="00D859E8"/>
    <w:rsid w:val="00D862D9"/>
    <w:rsid w:val="00D8696D"/>
    <w:rsid w:val="00D86A8E"/>
    <w:rsid w:val="00D86E28"/>
    <w:rsid w:val="00D8737A"/>
    <w:rsid w:val="00D87487"/>
    <w:rsid w:val="00D87980"/>
    <w:rsid w:val="00D87C3B"/>
    <w:rsid w:val="00D900A5"/>
    <w:rsid w:val="00D9010C"/>
    <w:rsid w:val="00D91639"/>
    <w:rsid w:val="00D91E66"/>
    <w:rsid w:val="00D92437"/>
    <w:rsid w:val="00D92BCA"/>
    <w:rsid w:val="00D92C54"/>
    <w:rsid w:val="00D93537"/>
    <w:rsid w:val="00D93722"/>
    <w:rsid w:val="00D93C03"/>
    <w:rsid w:val="00D94A13"/>
    <w:rsid w:val="00D95E6C"/>
    <w:rsid w:val="00D96284"/>
    <w:rsid w:val="00D96625"/>
    <w:rsid w:val="00D97AAD"/>
    <w:rsid w:val="00D97C44"/>
    <w:rsid w:val="00D97E55"/>
    <w:rsid w:val="00DA0452"/>
    <w:rsid w:val="00DA1023"/>
    <w:rsid w:val="00DA148E"/>
    <w:rsid w:val="00DA18C6"/>
    <w:rsid w:val="00DA1AB2"/>
    <w:rsid w:val="00DA2A37"/>
    <w:rsid w:val="00DA3699"/>
    <w:rsid w:val="00DA4583"/>
    <w:rsid w:val="00DA4716"/>
    <w:rsid w:val="00DA55EC"/>
    <w:rsid w:val="00DA69E7"/>
    <w:rsid w:val="00DA6AE9"/>
    <w:rsid w:val="00DA7AEC"/>
    <w:rsid w:val="00DA7C5D"/>
    <w:rsid w:val="00DA7F5D"/>
    <w:rsid w:val="00DB0A2E"/>
    <w:rsid w:val="00DB0FC9"/>
    <w:rsid w:val="00DB1F3A"/>
    <w:rsid w:val="00DB25B8"/>
    <w:rsid w:val="00DB384A"/>
    <w:rsid w:val="00DB477E"/>
    <w:rsid w:val="00DB4B61"/>
    <w:rsid w:val="00DB61F0"/>
    <w:rsid w:val="00DB63C6"/>
    <w:rsid w:val="00DB6759"/>
    <w:rsid w:val="00DB7F4D"/>
    <w:rsid w:val="00DC0A8C"/>
    <w:rsid w:val="00DC104C"/>
    <w:rsid w:val="00DC18BE"/>
    <w:rsid w:val="00DC2F5D"/>
    <w:rsid w:val="00DC3361"/>
    <w:rsid w:val="00DC48B4"/>
    <w:rsid w:val="00DC48E3"/>
    <w:rsid w:val="00DC4FEF"/>
    <w:rsid w:val="00DC5032"/>
    <w:rsid w:val="00DC649C"/>
    <w:rsid w:val="00DC6A80"/>
    <w:rsid w:val="00DC6F65"/>
    <w:rsid w:val="00DC703D"/>
    <w:rsid w:val="00DD1478"/>
    <w:rsid w:val="00DD1A69"/>
    <w:rsid w:val="00DD2020"/>
    <w:rsid w:val="00DD24F6"/>
    <w:rsid w:val="00DD2E91"/>
    <w:rsid w:val="00DD324F"/>
    <w:rsid w:val="00DD32BB"/>
    <w:rsid w:val="00DD42B0"/>
    <w:rsid w:val="00DD43DA"/>
    <w:rsid w:val="00DD4786"/>
    <w:rsid w:val="00DD52AF"/>
    <w:rsid w:val="00DD5D8D"/>
    <w:rsid w:val="00DD6767"/>
    <w:rsid w:val="00DE0FA4"/>
    <w:rsid w:val="00DE12D8"/>
    <w:rsid w:val="00DE1E68"/>
    <w:rsid w:val="00DE3079"/>
    <w:rsid w:val="00DE489B"/>
    <w:rsid w:val="00DE4CDE"/>
    <w:rsid w:val="00DE5051"/>
    <w:rsid w:val="00DE5C7F"/>
    <w:rsid w:val="00DE68EE"/>
    <w:rsid w:val="00DE6F6E"/>
    <w:rsid w:val="00DE7261"/>
    <w:rsid w:val="00DE796A"/>
    <w:rsid w:val="00DF1124"/>
    <w:rsid w:val="00DF1903"/>
    <w:rsid w:val="00DF1A5F"/>
    <w:rsid w:val="00DF2B69"/>
    <w:rsid w:val="00DF31AE"/>
    <w:rsid w:val="00DF4F75"/>
    <w:rsid w:val="00DF60B6"/>
    <w:rsid w:val="00DF66DE"/>
    <w:rsid w:val="00DF6E06"/>
    <w:rsid w:val="00DF72AA"/>
    <w:rsid w:val="00DF793B"/>
    <w:rsid w:val="00E003C2"/>
    <w:rsid w:val="00E00FA6"/>
    <w:rsid w:val="00E01491"/>
    <w:rsid w:val="00E03EDE"/>
    <w:rsid w:val="00E06E15"/>
    <w:rsid w:val="00E074A7"/>
    <w:rsid w:val="00E07A19"/>
    <w:rsid w:val="00E07D06"/>
    <w:rsid w:val="00E10813"/>
    <w:rsid w:val="00E108D0"/>
    <w:rsid w:val="00E10D19"/>
    <w:rsid w:val="00E11C06"/>
    <w:rsid w:val="00E12477"/>
    <w:rsid w:val="00E12B67"/>
    <w:rsid w:val="00E12BB2"/>
    <w:rsid w:val="00E12EE2"/>
    <w:rsid w:val="00E13301"/>
    <w:rsid w:val="00E1382F"/>
    <w:rsid w:val="00E14E48"/>
    <w:rsid w:val="00E1553A"/>
    <w:rsid w:val="00E16107"/>
    <w:rsid w:val="00E17803"/>
    <w:rsid w:val="00E20679"/>
    <w:rsid w:val="00E209C5"/>
    <w:rsid w:val="00E20FB9"/>
    <w:rsid w:val="00E2166B"/>
    <w:rsid w:val="00E21CA7"/>
    <w:rsid w:val="00E22D1C"/>
    <w:rsid w:val="00E230D0"/>
    <w:rsid w:val="00E262DC"/>
    <w:rsid w:val="00E263D7"/>
    <w:rsid w:val="00E27798"/>
    <w:rsid w:val="00E31235"/>
    <w:rsid w:val="00E3151E"/>
    <w:rsid w:val="00E316AE"/>
    <w:rsid w:val="00E33067"/>
    <w:rsid w:val="00E34047"/>
    <w:rsid w:val="00E36028"/>
    <w:rsid w:val="00E41279"/>
    <w:rsid w:val="00E41941"/>
    <w:rsid w:val="00E41AA3"/>
    <w:rsid w:val="00E41BD1"/>
    <w:rsid w:val="00E43730"/>
    <w:rsid w:val="00E4376D"/>
    <w:rsid w:val="00E43AD7"/>
    <w:rsid w:val="00E43EA8"/>
    <w:rsid w:val="00E454B6"/>
    <w:rsid w:val="00E4613F"/>
    <w:rsid w:val="00E46330"/>
    <w:rsid w:val="00E4648D"/>
    <w:rsid w:val="00E46D13"/>
    <w:rsid w:val="00E47656"/>
    <w:rsid w:val="00E479BE"/>
    <w:rsid w:val="00E50582"/>
    <w:rsid w:val="00E50A00"/>
    <w:rsid w:val="00E516C0"/>
    <w:rsid w:val="00E52E3C"/>
    <w:rsid w:val="00E54598"/>
    <w:rsid w:val="00E54CBB"/>
    <w:rsid w:val="00E54FB3"/>
    <w:rsid w:val="00E5697F"/>
    <w:rsid w:val="00E56BEC"/>
    <w:rsid w:val="00E5724E"/>
    <w:rsid w:val="00E57DA8"/>
    <w:rsid w:val="00E57EE0"/>
    <w:rsid w:val="00E601C4"/>
    <w:rsid w:val="00E60748"/>
    <w:rsid w:val="00E60B70"/>
    <w:rsid w:val="00E61751"/>
    <w:rsid w:val="00E62456"/>
    <w:rsid w:val="00E62678"/>
    <w:rsid w:val="00E62704"/>
    <w:rsid w:val="00E62B49"/>
    <w:rsid w:val="00E62EA2"/>
    <w:rsid w:val="00E630BC"/>
    <w:rsid w:val="00E6538D"/>
    <w:rsid w:val="00E660C0"/>
    <w:rsid w:val="00E66575"/>
    <w:rsid w:val="00E66770"/>
    <w:rsid w:val="00E67310"/>
    <w:rsid w:val="00E675C4"/>
    <w:rsid w:val="00E67F98"/>
    <w:rsid w:val="00E701A1"/>
    <w:rsid w:val="00E70C37"/>
    <w:rsid w:val="00E71A93"/>
    <w:rsid w:val="00E72C84"/>
    <w:rsid w:val="00E735EB"/>
    <w:rsid w:val="00E74407"/>
    <w:rsid w:val="00E7468E"/>
    <w:rsid w:val="00E748B3"/>
    <w:rsid w:val="00E80110"/>
    <w:rsid w:val="00E832F9"/>
    <w:rsid w:val="00E844E1"/>
    <w:rsid w:val="00E85110"/>
    <w:rsid w:val="00E85812"/>
    <w:rsid w:val="00E859CC"/>
    <w:rsid w:val="00E868F6"/>
    <w:rsid w:val="00E87243"/>
    <w:rsid w:val="00E8763D"/>
    <w:rsid w:val="00E8779E"/>
    <w:rsid w:val="00E90C06"/>
    <w:rsid w:val="00E91948"/>
    <w:rsid w:val="00E921F3"/>
    <w:rsid w:val="00E93081"/>
    <w:rsid w:val="00E93AF7"/>
    <w:rsid w:val="00E93D81"/>
    <w:rsid w:val="00E93EB9"/>
    <w:rsid w:val="00E94556"/>
    <w:rsid w:val="00E94B06"/>
    <w:rsid w:val="00E95859"/>
    <w:rsid w:val="00E96C17"/>
    <w:rsid w:val="00E9792B"/>
    <w:rsid w:val="00E97F1F"/>
    <w:rsid w:val="00EA0722"/>
    <w:rsid w:val="00EA1F92"/>
    <w:rsid w:val="00EA24A1"/>
    <w:rsid w:val="00EA26BA"/>
    <w:rsid w:val="00EA2814"/>
    <w:rsid w:val="00EA2D92"/>
    <w:rsid w:val="00EA2F7B"/>
    <w:rsid w:val="00EA3024"/>
    <w:rsid w:val="00EA319A"/>
    <w:rsid w:val="00EA3B8A"/>
    <w:rsid w:val="00EA408A"/>
    <w:rsid w:val="00EA477C"/>
    <w:rsid w:val="00EA4BAA"/>
    <w:rsid w:val="00EA5F3F"/>
    <w:rsid w:val="00EA5FA1"/>
    <w:rsid w:val="00EA5FD4"/>
    <w:rsid w:val="00EA66A5"/>
    <w:rsid w:val="00EA6B70"/>
    <w:rsid w:val="00EA7E64"/>
    <w:rsid w:val="00EA7EC7"/>
    <w:rsid w:val="00EB03B3"/>
    <w:rsid w:val="00EB05FC"/>
    <w:rsid w:val="00EB0D93"/>
    <w:rsid w:val="00EB114F"/>
    <w:rsid w:val="00EB2328"/>
    <w:rsid w:val="00EB2CA4"/>
    <w:rsid w:val="00EB4387"/>
    <w:rsid w:val="00EB49DC"/>
    <w:rsid w:val="00EB4AD3"/>
    <w:rsid w:val="00EB4B32"/>
    <w:rsid w:val="00EB55C5"/>
    <w:rsid w:val="00EB5BB7"/>
    <w:rsid w:val="00EB5FBE"/>
    <w:rsid w:val="00EB6107"/>
    <w:rsid w:val="00EB6166"/>
    <w:rsid w:val="00EB7807"/>
    <w:rsid w:val="00EC1380"/>
    <w:rsid w:val="00EC20F5"/>
    <w:rsid w:val="00EC2326"/>
    <w:rsid w:val="00EC2348"/>
    <w:rsid w:val="00EC2873"/>
    <w:rsid w:val="00EC28A0"/>
    <w:rsid w:val="00EC4F9C"/>
    <w:rsid w:val="00EC5800"/>
    <w:rsid w:val="00EC5B76"/>
    <w:rsid w:val="00EC5C2C"/>
    <w:rsid w:val="00EC65C4"/>
    <w:rsid w:val="00EC79E4"/>
    <w:rsid w:val="00ED0456"/>
    <w:rsid w:val="00ED10A2"/>
    <w:rsid w:val="00ED1448"/>
    <w:rsid w:val="00ED166A"/>
    <w:rsid w:val="00ED2A00"/>
    <w:rsid w:val="00ED2B61"/>
    <w:rsid w:val="00ED35DB"/>
    <w:rsid w:val="00ED3DCC"/>
    <w:rsid w:val="00ED447E"/>
    <w:rsid w:val="00ED4679"/>
    <w:rsid w:val="00ED50A5"/>
    <w:rsid w:val="00ED5544"/>
    <w:rsid w:val="00ED57FB"/>
    <w:rsid w:val="00ED625C"/>
    <w:rsid w:val="00ED7EE9"/>
    <w:rsid w:val="00EE0BAD"/>
    <w:rsid w:val="00EE0D6B"/>
    <w:rsid w:val="00EE10A0"/>
    <w:rsid w:val="00EE1689"/>
    <w:rsid w:val="00EE18C1"/>
    <w:rsid w:val="00EE23FB"/>
    <w:rsid w:val="00EE2493"/>
    <w:rsid w:val="00EE2670"/>
    <w:rsid w:val="00EE3D40"/>
    <w:rsid w:val="00EE3D8D"/>
    <w:rsid w:val="00EE4FDA"/>
    <w:rsid w:val="00EE6D70"/>
    <w:rsid w:val="00EE774E"/>
    <w:rsid w:val="00EF0102"/>
    <w:rsid w:val="00EF044B"/>
    <w:rsid w:val="00EF0580"/>
    <w:rsid w:val="00EF0A3B"/>
    <w:rsid w:val="00EF1238"/>
    <w:rsid w:val="00EF146A"/>
    <w:rsid w:val="00EF2110"/>
    <w:rsid w:val="00EF2E98"/>
    <w:rsid w:val="00EF353E"/>
    <w:rsid w:val="00EF4146"/>
    <w:rsid w:val="00EF43DA"/>
    <w:rsid w:val="00EF46A3"/>
    <w:rsid w:val="00EF550C"/>
    <w:rsid w:val="00EF65C1"/>
    <w:rsid w:val="00F0149C"/>
    <w:rsid w:val="00F01737"/>
    <w:rsid w:val="00F018D5"/>
    <w:rsid w:val="00F01D3D"/>
    <w:rsid w:val="00F01E8F"/>
    <w:rsid w:val="00F02C8B"/>
    <w:rsid w:val="00F03220"/>
    <w:rsid w:val="00F03E34"/>
    <w:rsid w:val="00F04512"/>
    <w:rsid w:val="00F05D5E"/>
    <w:rsid w:val="00F0603A"/>
    <w:rsid w:val="00F079BB"/>
    <w:rsid w:val="00F10474"/>
    <w:rsid w:val="00F105A9"/>
    <w:rsid w:val="00F10F4C"/>
    <w:rsid w:val="00F1296F"/>
    <w:rsid w:val="00F12D26"/>
    <w:rsid w:val="00F13A8E"/>
    <w:rsid w:val="00F14811"/>
    <w:rsid w:val="00F14CFC"/>
    <w:rsid w:val="00F15EC1"/>
    <w:rsid w:val="00F16029"/>
    <w:rsid w:val="00F16288"/>
    <w:rsid w:val="00F17AD7"/>
    <w:rsid w:val="00F17C64"/>
    <w:rsid w:val="00F2050E"/>
    <w:rsid w:val="00F22A7A"/>
    <w:rsid w:val="00F231F9"/>
    <w:rsid w:val="00F23A80"/>
    <w:rsid w:val="00F23CAC"/>
    <w:rsid w:val="00F23CF0"/>
    <w:rsid w:val="00F23F2D"/>
    <w:rsid w:val="00F254D0"/>
    <w:rsid w:val="00F25F6F"/>
    <w:rsid w:val="00F2606F"/>
    <w:rsid w:val="00F26072"/>
    <w:rsid w:val="00F275D6"/>
    <w:rsid w:val="00F27B0C"/>
    <w:rsid w:val="00F307C7"/>
    <w:rsid w:val="00F30B3D"/>
    <w:rsid w:val="00F331A3"/>
    <w:rsid w:val="00F352DA"/>
    <w:rsid w:val="00F358E5"/>
    <w:rsid w:val="00F3598F"/>
    <w:rsid w:val="00F35D5D"/>
    <w:rsid w:val="00F36750"/>
    <w:rsid w:val="00F36878"/>
    <w:rsid w:val="00F4050A"/>
    <w:rsid w:val="00F41C37"/>
    <w:rsid w:val="00F41EB7"/>
    <w:rsid w:val="00F42CA5"/>
    <w:rsid w:val="00F44414"/>
    <w:rsid w:val="00F465D5"/>
    <w:rsid w:val="00F46B38"/>
    <w:rsid w:val="00F479F5"/>
    <w:rsid w:val="00F51A7B"/>
    <w:rsid w:val="00F525DB"/>
    <w:rsid w:val="00F52961"/>
    <w:rsid w:val="00F536D0"/>
    <w:rsid w:val="00F536F6"/>
    <w:rsid w:val="00F540A0"/>
    <w:rsid w:val="00F543F6"/>
    <w:rsid w:val="00F54BE0"/>
    <w:rsid w:val="00F54C75"/>
    <w:rsid w:val="00F5524D"/>
    <w:rsid w:val="00F556EB"/>
    <w:rsid w:val="00F560F8"/>
    <w:rsid w:val="00F57085"/>
    <w:rsid w:val="00F57BD3"/>
    <w:rsid w:val="00F60910"/>
    <w:rsid w:val="00F61145"/>
    <w:rsid w:val="00F625E2"/>
    <w:rsid w:val="00F633BF"/>
    <w:rsid w:val="00F63FAF"/>
    <w:rsid w:val="00F651BB"/>
    <w:rsid w:val="00F65BFB"/>
    <w:rsid w:val="00F661A4"/>
    <w:rsid w:val="00F66503"/>
    <w:rsid w:val="00F7008F"/>
    <w:rsid w:val="00F700C8"/>
    <w:rsid w:val="00F71C9A"/>
    <w:rsid w:val="00F72564"/>
    <w:rsid w:val="00F726DF"/>
    <w:rsid w:val="00F73BFE"/>
    <w:rsid w:val="00F75285"/>
    <w:rsid w:val="00F75BBA"/>
    <w:rsid w:val="00F75DBD"/>
    <w:rsid w:val="00F76581"/>
    <w:rsid w:val="00F7686E"/>
    <w:rsid w:val="00F77AF3"/>
    <w:rsid w:val="00F77E6B"/>
    <w:rsid w:val="00F808AB"/>
    <w:rsid w:val="00F81AE5"/>
    <w:rsid w:val="00F840BB"/>
    <w:rsid w:val="00F846BE"/>
    <w:rsid w:val="00F84939"/>
    <w:rsid w:val="00F849C3"/>
    <w:rsid w:val="00F84A6A"/>
    <w:rsid w:val="00F8517E"/>
    <w:rsid w:val="00F85335"/>
    <w:rsid w:val="00F854CA"/>
    <w:rsid w:val="00F85700"/>
    <w:rsid w:val="00F85D2C"/>
    <w:rsid w:val="00F869B1"/>
    <w:rsid w:val="00F87EA0"/>
    <w:rsid w:val="00F91225"/>
    <w:rsid w:val="00F92038"/>
    <w:rsid w:val="00F92613"/>
    <w:rsid w:val="00F92C51"/>
    <w:rsid w:val="00F92F00"/>
    <w:rsid w:val="00F92F45"/>
    <w:rsid w:val="00F93BDA"/>
    <w:rsid w:val="00F94389"/>
    <w:rsid w:val="00F94401"/>
    <w:rsid w:val="00F95F95"/>
    <w:rsid w:val="00F96793"/>
    <w:rsid w:val="00F96E1E"/>
    <w:rsid w:val="00F96EF0"/>
    <w:rsid w:val="00FA10EA"/>
    <w:rsid w:val="00FA1B18"/>
    <w:rsid w:val="00FA21D1"/>
    <w:rsid w:val="00FA2B34"/>
    <w:rsid w:val="00FA37AC"/>
    <w:rsid w:val="00FA3BB0"/>
    <w:rsid w:val="00FA3EE0"/>
    <w:rsid w:val="00FA3F62"/>
    <w:rsid w:val="00FA53E5"/>
    <w:rsid w:val="00FA5524"/>
    <w:rsid w:val="00FA5F10"/>
    <w:rsid w:val="00FA73FC"/>
    <w:rsid w:val="00FB0721"/>
    <w:rsid w:val="00FB0A80"/>
    <w:rsid w:val="00FB0BFB"/>
    <w:rsid w:val="00FB1F76"/>
    <w:rsid w:val="00FB27EB"/>
    <w:rsid w:val="00FB2C12"/>
    <w:rsid w:val="00FB36DC"/>
    <w:rsid w:val="00FB3CAB"/>
    <w:rsid w:val="00FB4A4B"/>
    <w:rsid w:val="00FB4AFD"/>
    <w:rsid w:val="00FB5224"/>
    <w:rsid w:val="00FB6871"/>
    <w:rsid w:val="00FB738D"/>
    <w:rsid w:val="00FC005B"/>
    <w:rsid w:val="00FC0490"/>
    <w:rsid w:val="00FC0677"/>
    <w:rsid w:val="00FC16E9"/>
    <w:rsid w:val="00FC362C"/>
    <w:rsid w:val="00FC3780"/>
    <w:rsid w:val="00FC53AA"/>
    <w:rsid w:val="00FC59E7"/>
    <w:rsid w:val="00FC607A"/>
    <w:rsid w:val="00FC60DB"/>
    <w:rsid w:val="00FC6221"/>
    <w:rsid w:val="00FC633C"/>
    <w:rsid w:val="00FC77F6"/>
    <w:rsid w:val="00FD1CEF"/>
    <w:rsid w:val="00FD25DD"/>
    <w:rsid w:val="00FD279F"/>
    <w:rsid w:val="00FD2F82"/>
    <w:rsid w:val="00FD3517"/>
    <w:rsid w:val="00FD385D"/>
    <w:rsid w:val="00FD3BF0"/>
    <w:rsid w:val="00FD4708"/>
    <w:rsid w:val="00FD53C1"/>
    <w:rsid w:val="00FD7EFC"/>
    <w:rsid w:val="00FE21DE"/>
    <w:rsid w:val="00FE2785"/>
    <w:rsid w:val="00FE2EB2"/>
    <w:rsid w:val="00FE5D0C"/>
    <w:rsid w:val="00FE6F0D"/>
    <w:rsid w:val="00FE7400"/>
    <w:rsid w:val="00FF1014"/>
    <w:rsid w:val="00FF10FA"/>
    <w:rsid w:val="00FF201F"/>
    <w:rsid w:val="00FF25E6"/>
    <w:rsid w:val="00FF285D"/>
    <w:rsid w:val="00FF2D68"/>
    <w:rsid w:val="00FF36FB"/>
    <w:rsid w:val="00FF4F18"/>
    <w:rsid w:val="00FF4FF7"/>
    <w:rsid w:val="00FF5A96"/>
    <w:rsid w:val="00FF6DCE"/>
    <w:rsid w:val="00FF7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6FFFDF-58BD-476E-B5D2-B011D6C5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3B4"/>
    <w:pPr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623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623B4"/>
    <w:rPr>
      <w:rFonts w:ascii="Book Antiqua" w:eastAsia="Times New Roman" w:hAnsi="Book Antiqua" w:cs="Times New Roman"/>
      <w:sz w:val="24"/>
      <w:szCs w:val="24"/>
    </w:rPr>
  </w:style>
  <w:style w:type="paragraph" w:styleId="Footer">
    <w:name w:val="footer"/>
    <w:basedOn w:val="Normal"/>
    <w:link w:val="FooterChar"/>
    <w:rsid w:val="003623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623B4"/>
    <w:rPr>
      <w:rFonts w:ascii="Book Antiqua" w:eastAsia="Times New Roman" w:hAnsi="Book Antiqu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8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C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5CAE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rsid w:val="001903E6"/>
    <w:pPr>
      <w:suppressAutoHyphens/>
      <w:ind w:left="720"/>
    </w:pPr>
    <w:rPr>
      <w:rFonts w:ascii="Times New Roman" w:hAnsi="Times New Roman"/>
      <w:sz w:val="20"/>
      <w:szCs w:val="20"/>
      <w:lang w:eastAsia="ar-SA"/>
    </w:rPr>
  </w:style>
  <w:style w:type="character" w:customStyle="1" w:styleId="BodyTextIndentChar">
    <w:name w:val="Body Text Indent Char"/>
    <w:basedOn w:val="DefaultParagraphFont"/>
    <w:link w:val="BodyTextIndent"/>
    <w:semiHidden/>
    <w:rsid w:val="001903E6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1159</TotalTime>
  <Pages>30</Pages>
  <Words>2854</Words>
  <Characters>16269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CDAC</Company>
  <LinksUpToDate>false</LinksUpToDate>
  <CharactersWithSpaces>19085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Soumyakanta Behera</dc:creator>
  <cp:keywords/>
  <dc:description/>
  <cp:lastModifiedBy>CDAC</cp:lastModifiedBy>
  <cp:revision>62</cp:revision>
  <dcterms:created xsi:type="dcterms:W3CDTF">2015-12-17T07:31:00Z</dcterms:created>
  <dcterms:modified xsi:type="dcterms:W3CDTF">2016-03-03T09:30:00Z</dcterms:modified>
</cp:coreProperties>
</file>